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4863C6" w14:textId="77777777" w:rsidR="003E4FCA" w:rsidRDefault="003E4FCA" w:rsidP="00D948C9">
      <w:pPr>
        <w:pStyle w:val="Balk1"/>
        <w:kinsoku w:val="0"/>
        <w:overflowPunct w:val="0"/>
        <w:spacing w:before="32" w:line="276" w:lineRule="auto"/>
        <w:ind w:left="142" w:right="-284" w:hanging="4"/>
        <w:jc w:val="center"/>
        <w:rPr>
          <w:rFonts w:ascii="Times New Roman" w:hAnsi="Times New Roman" w:cs="Times New Roman"/>
          <w:spacing w:val="-1"/>
        </w:rPr>
      </w:pPr>
    </w:p>
    <w:p w14:paraId="50A05C60" w14:textId="77777777" w:rsidR="003E4FCA" w:rsidRDefault="003E4FCA" w:rsidP="00D948C9">
      <w:pPr>
        <w:pStyle w:val="Balk1"/>
        <w:kinsoku w:val="0"/>
        <w:overflowPunct w:val="0"/>
        <w:spacing w:before="32" w:line="276" w:lineRule="auto"/>
        <w:ind w:left="142" w:right="-284" w:hanging="4"/>
        <w:jc w:val="center"/>
        <w:rPr>
          <w:rFonts w:ascii="Times New Roman" w:hAnsi="Times New Roman" w:cs="Times New Roman"/>
          <w:spacing w:val="-1"/>
        </w:rPr>
      </w:pPr>
    </w:p>
    <w:p w14:paraId="5651649A" w14:textId="4F877FCA" w:rsidR="00CE4CBD" w:rsidRPr="00D948C9" w:rsidRDefault="00CE4CBD" w:rsidP="00D948C9">
      <w:pPr>
        <w:pStyle w:val="Balk1"/>
        <w:kinsoku w:val="0"/>
        <w:overflowPunct w:val="0"/>
        <w:spacing w:before="32" w:line="276" w:lineRule="auto"/>
        <w:ind w:left="142" w:right="-284" w:hanging="4"/>
        <w:jc w:val="center"/>
        <w:rPr>
          <w:rFonts w:ascii="Times New Roman" w:hAnsi="Times New Roman" w:cs="Times New Roman"/>
          <w:b w:val="0"/>
          <w:bCs w:val="0"/>
        </w:rPr>
      </w:pPr>
      <w:r w:rsidRPr="00D948C9">
        <w:rPr>
          <w:rFonts w:ascii="Times New Roman" w:hAnsi="Times New Roman" w:cs="Times New Roman"/>
          <w:spacing w:val="-1"/>
        </w:rPr>
        <w:t>DOKUZ</w:t>
      </w:r>
      <w:r w:rsidRPr="00D948C9">
        <w:rPr>
          <w:rFonts w:ascii="Times New Roman" w:hAnsi="Times New Roman" w:cs="Times New Roman"/>
        </w:rPr>
        <w:t xml:space="preserve"> </w:t>
      </w:r>
      <w:r w:rsidRPr="00D948C9">
        <w:rPr>
          <w:rFonts w:ascii="Times New Roman" w:hAnsi="Times New Roman" w:cs="Times New Roman"/>
          <w:spacing w:val="-1"/>
        </w:rPr>
        <w:t>EYLÜL</w:t>
      </w:r>
      <w:r w:rsidRPr="00D948C9">
        <w:rPr>
          <w:rFonts w:ascii="Times New Roman" w:hAnsi="Times New Roman" w:cs="Times New Roman"/>
        </w:rPr>
        <w:t xml:space="preserve"> </w:t>
      </w:r>
      <w:r w:rsidRPr="00D948C9">
        <w:rPr>
          <w:rFonts w:ascii="Times New Roman" w:hAnsi="Times New Roman" w:cs="Times New Roman"/>
          <w:spacing w:val="-1"/>
        </w:rPr>
        <w:t>ÜNİVERSİTESİ</w:t>
      </w:r>
      <w:r w:rsidRPr="00D948C9">
        <w:rPr>
          <w:rFonts w:ascii="Times New Roman" w:hAnsi="Times New Roman" w:cs="Times New Roman"/>
          <w:spacing w:val="21"/>
        </w:rPr>
        <w:t xml:space="preserve"> </w:t>
      </w:r>
      <w:r w:rsidR="00261EF0" w:rsidRPr="00D948C9">
        <w:rPr>
          <w:rFonts w:ascii="Times New Roman" w:hAnsi="Times New Roman" w:cs="Times New Roman"/>
          <w:spacing w:val="-1"/>
        </w:rPr>
        <w:t>İZMİR ULUSLARASI BİYOTIP VE GENOM</w:t>
      </w:r>
      <w:r w:rsidRPr="00D948C9">
        <w:rPr>
          <w:rFonts w:ascii="Times New Roman" w:hAnsi="Times New Roman" w:cs="Times New Roman"/>
          <w:spacing w:val="-2"/>
        </w:rPr>
        <w:t xml:space="preserve"> </w:t>
      </w:r>
      <w:r w:rsidRPr="00D948C9">
        <w:rPr>
          <w:rFonts w:ascii="Times New Roman" w:hAnsi="Times New Roman" w:cs="Times New Roman"/>
          <w:spacing w:val="-1"/>
        </w:rPr>
        <w:t>ENSTİTÜSÜ</w:t>
      </w:r>
    </w:p>
    <w:p w14:paraId="0B8D3FB1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/>
        <w:rPr>
          <w:rFonts w:ascii="Times New Roman" w:hAnsi="Times New Roman" w:cs="Times New Roman"/>
          <w:b/>
          <w:bCs/>
          <w:sz w:val="40"/>
          <w:szCs w:val="40"/>
        </w:rPr>
      </w:pPr>
    </w:p>
    <w:p w14:paraId="44D11150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/>
        <w:rPr>
          <w:rFonts w:ascii="Times New Roman" w:hAnsi="Times New Roman" w:cs="Times New Roman"/>
          <w:b/>
          <w:bCs/>
          <w:sz w:val="40"/>
          <w:szCs w:val="40"/>
        </w:rPr>
      </w:pPr>
    </w:p>
    <w:p w14:paraId="239203C1" w14:textId="77777777" w:rsidR="00CE4CBD" w:rsidRPr="00D948C9" w:rsidRDefault="00CE4CBD" w:rsidP="00D948C9">
      <w:pPr>
        <w:pStyle w:val="GvdeMetni"/>
        <w:kinsoku w:val="0"/>
        <w:overflowPunct w:val="0"/>
        <w:spacing w:before="2" w:line="276" w:lineRule="auto"/>
        <w:ind w:left="0"/>
        <w:rPr>
          <w:rFonts w:ascii="Times New Roman" w:hAnsi="Times New Roman" w:cs="Times New Roman"/>
          <w:b/>
          <w:bCs/>
          <w:sz w:val="40"/>
          <w:szCs w:val="40"/>
        </w:rPr>
      </w:pPr>
    </w:p>
    <w:p w14:paraId="33A6C6D9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2308" w:right="1642"/>
        <w:jc w:val="center"/>
        <w:rPr>
          <w:rFonts w:ascii="Times New Roman" w:hAnsi="Times New Roman" w:cs="Times New Roman"/>
          <w:sz w:val="40"/>
          <w:szCs w:val="40"/>
        </w:rPr>
      </w:pPr>
      <w:r w:rsidRPr="00D948C9">
        <w:rPr>
          <w:rFonts w:ascii="Times New Roman" w:hAnsi="Times New Roman" w:cs="Times New Roman"/>
          <w:b/>
          <w:bCs/>
          <w:spacing w:val="-1"/>
          <w:sz w:val="40"/>
          <w:szCs w:val="40"/>
        </w:rPr>
        <w:t>“TEZLERİN</w:t>
      </w:r>
      <w:r w:rsidRPr="00D948C9">
        <w:rPr>
          <w:rFonts w:ascii="Times New Roman" w:hAnsi="Times New Roman" w:cs="Times New Roman"/>
          <w:b/>
          <w:bCs/>
          <w:spacing w:val="-2"/>
          <w:sz w:val="40"/>
          <w:szCs w:val="40"/>
        </w:rPr>
        <w:t xml:space="preserve"> </w:t>
      </w:r>
      <w:r w:rsidRPr="00D948C9">
        <w:rPr>
          <w:rFonts w:ascii="Times New Roman" w:hAnsi="Times New Roman" w:cs="Times New Roman"/>
          <w:b/>
          <w:bCs/>
          <w:spacing w:val="-1"/>
          <w:sz w:val="40"/>
          <w:szCs w:val="40"/>
        </w:rPr>
        <w:t>NİTELİKLERİ</w:t>
      </w:r>
      <w:r w:rsidRPr="00D948C9">
        <w:rPr>
          <w:rFonts w:ascii="Times New Roman" w:hAnsi="Times New Roman" w:cs="Times New Roman"/>
          <w:b/>
          <w:bCs/>
          <w:spacing w:val="30"/>
          <w:sz w:val="40"/>
          <w:szCs w:val="40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40"/>
          <w:szCs w:val="40"/>
        </w:rPr>
        <w:t>VE</w:t>
      </w:r>
    </w:p>
    <w:p w14:paraId="20275477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2356" w:right="1689"/>
        <w:jc w:val="center"/>
        <w:rPr>
          <w:rFonts w:ascii="Times New Roman" w:hAnsi="Times New Roman" w:cs="Times New Roman"/>
          <w:sz w:val="40"/>
          <w:szCs w:val="40"/>
        </w:rPr>
      </w:pPr>
      <w:r w:rsidRPr="00D948C9">
        <w:rPr>
          <w:rFonts w:ascii="Times New Roman" w:hAnsi="Times New Roman" w:cs="Times New Roman"/>
          <w:b/>
          <w:bCs/>
          <w:spacing w:val="-1"/>
          <w:sz w:val="40"/>
          <w:szCs w:val="40"/>
        </w:rPr>
        <w:t>TEZ</w:t>
      </w:r>
      <w:r w:rsidRPr="00D948C9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Pr="00D948C9">
        <w:rPr>
          <w:rFonts w:ascii="Times New Roman" w:hAnsi="Times New Roman" w:cs="Times New Roman"/>
          <w:b/>
          <w:bCs/>
          <w:spacing w:val="-2"/>
          <w:sz w:val="40"/>
          <w:szCs w:val="40"/>
        </w:rPr>
        <w:t xml:space="preserve">YAZIM </w:t>
      </w:r>
      <w:r w:rsidRPr="00D948C9">
        <w:rPr>
          <w:rFonts w:ascii="Times New Roman" w:hAnsi="Times New Roman" w:cs="Times New Roman"/>
          <w:b/>
          <w:bCs/>
          <w:spacing w:val="-1"/>
          <w:sz w:val="40"/>
          <w:szCs w:val="40"/>
        </w:rPr>
        <w:t>KURALLARI”</w:t>
      </w:r>
    </w:p>
    <w:p w14:paraId="1FE026B5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/>
        <w:rPr>
          <w:rFonts w:ascii="Times New Roman" w:hAnsi="Times New Roman" w:cs="Times New Roman"/>
          <w:b/>
          <w:bCs/>
          <w:sz w:val="40"/>
          <w:szCs w:val="40"/>
        </w:rPr>
      </w:pPr>
    </w:p>
    <w:p w14:paraId="7539C08C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/>
        <w:rPr>
          <w:rFonts w:ascii="Times New Roman" w:hAnsi="Times New Roman" w:cs="Times New Roman"/>
          <w:b/>
          <w:bCs/>
          <w:sz w:val="40"/>
          <w:szCs w:val="40"/>
        </w:rPr>
      </w:pPr>
    </w:p>
    <w:p w14:paraId="439CB00C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/>
        <w:rPr>
          <w:rFonts w:ascii="Times New Roman" w:hAnsi="Times New Roman" w:cs="Times New Roman"/>
          <w:b/>
          <w:bCs/>
          <w:sz w:val="40"/>
          <w:szCs w:val="40"/>
        </w:rPr>
      </w:pPr>
    </w:p>
    <w:p w14:paraId="6D1A997E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/>
        <w:rPr>
          <w:rFonts w:ascii="Times New Roman" w:hAnsi="Times New Roman" w:cs="Times New Roman"/>
          <w:b/>
          <w:bCs/>
          <w:sz w:val="40"/>
          <w:szCs w:val="40"/>
        </w:rPr>
      </w:pPr>
    </w:p>
    <w:p w14:paraId="307F6E83" w14:textId="77777777" w:rsidR="00CE4CBD" w:rsidRPr="00D948C9" w:rsidRDefault="00CE4CBD" w:rsidP="00D948C9">
      <w:pPr>
        <w:pStyle w:val="GvdeMetni"/>
        <w:kinsoku w:val="0"/>
        <w:overflowPunct w:val="0"/>
        <w:spacing w:before="1" w:line="276" w:lineRule="auto"/>
        <w:ind w:left="0"/>
        <w:rPr>
          <w:rFonts w:ascii="Times New Roman" w:hAnsi="Times New Roman" w:cs="Times New Roman"/>
          <w:b/>
          <w:bCs/>
          <w:sz w:val="40"/>
          <w:szCs w:val="40"/>
        </w:rPr>
      </w:pPr>
    </w:p>
    <w:p w14:paraId="0616BE9B" w14:textId="77777777" w:rsidR="008A5030" w:rsidRDefault="00CE4CBD" w:rsidP="00D948C9">
      <w:pPr>
        <w:pStyle w:val="GvdeMetni"/>
        <w:kinsoku w:val="0"/>
        <w:overflowPunct w:val="0"/>
        <w:spacing w:before="0" w:line="276" w:lineRule="auto"/>
        <w:ind w:left="2108" w:right="1437"/>
        <w:jc w:val="center"/>
        <w:rPr>
          <w:rFonts w:ascii="Times New Roman" w:hAnsi="Times New Roman" w:cs="Times New Roman"/>
          <w:b/>
          <w:bCs/>
          <w:spacing w:val="37"/>
          <w:sz w:val="40"/>
          <w:szCs w:val="40"/>
        </w:rPr>
      </w:pPr>
      <w:r w:rsidRPr="00D948C9">
        <w:rPr>
          <w:rFonts w:ascii="Times New Roman" w:hAnsi="Times New Roman" w:cs="Times New Roman"/>
          <w:b/>
          <w:bCs/>
          <w:spacing w:val="-1"/>
          <w:sz w:val="40"/>
          <w:szCs w:val="40"/>
        </w:rPr>
        <w:t>Lisansüstü</w:t>
      </w:r>
      <w:r w:rsidRPr="00D948C9">
        <w:rPr>
          <w:rFonts w:ascii="Times New Roman" w:hAnsi="Times New Roman" w:cs="Times New Roman"/>
          <w:b/>
          <w:bCs/>
          <w:spacing w:val="-3"/>
          <w:sz w:val="40"/>
          <w:szCs w:val="40"/>
        </w:rPr>
        <w:t xml:space="preserve"> </w:t>
      </w:r>
      <w:r w:rsidRPr="00D948C9">
        <w:rPr>
          <w:rFonts w:ascii="Times New Roman" w:hAnsi="Times New Roman" w:cs="Times New Roman"/>
          <w:b/>
          <w:bCs/>
          <w:spacing w:val="-1"/>
          <w:sz w:val="40"/>
          <w:szCs w:val="40"/>
        </w:rPr>
        <w:t>Eğitim</w:t>
      </w:r>
      <w:r w:rsidRPr="00D948C9">
        <w:rPr>
          <w:rFonts w:ascii="Times New Roman" w:hAnsi="Times New Roman" w:cs="Times New Roman"/>
          <w:b/>
          <w:bCs/>
          <w:spacing w:val="-2"/>
          <w:sz w:val="40"/>
          <w:szCs w:val="40"/>
        </w:rPr>
        <w:t xml:space="preserve"> </w:t>
      </w:r>
      <w:r w:rsidRPr="00D948C9">
        <w:rPr>
          <w:rFonts w:ascii="Times New Roman" w:hAnsi="Times New Roman" w:cs="Times New Roman"/>
          <w:b/>
          <w:bCs/>
          <w:spacing w:val="-1"/>
          <w:sz w:val="40"/>
          <w:szCs w:val="40"/>
        </w:rPr>
        <w:t>Kılavuzu</w:t>
      </w:r>
    </w:p>
    <w:p w14:paraId="23BF551C" w14:textId="7740E147" w:rsidR="00CE4CBD" w:rsidRDefault="00CE4CBD" w:rsidP="00D948C9">
      <w:pPr>
        <w:pStyle w:val="GvdeMetni"/>
        <w:kinsoku w:val="0"/>
        <w:overflowPunct w:val="0"/>
        <w:spacing w:before="0" w:line="276" w:lineRule="auto"/>
        <w:ind w:left="2108" w:right="1437"/>
        <w:jc w:val="center"/>
        <w:rPr>
          <w:sz w:val="40"/>
          <w:szCs w:val="40"/>
        </w:rPr>
      </w:pPr>
      <w:r w:rsidRPr="00D948C9">
        <w:rPr>
          <w:rFonts w:ascii="Times New Roman" w:hAnsi="Times New Roman" w:cs="Times New Roman"/>
          <w:b/>
          <w:bCs/>
          <w:spacing w:val="-1"/>
          <w:sz w:val="40"/>
          <w:szCs w:val="40"/>
        </w:rPr>
        <w:t>201</w:t>
      </w:r>
      <w:r w:rsidR="00261EF0" w:rsidRPr="00D948C9">
        <w:rPr>
          <w:rFonts w:ascii="Times New Roman" w:hAnsi="Times New Roman" w:cs="Times New Roman"/>
          <w:b/>
          <w:bCs/>
          <w:spacing w:val="-1"/>
          <w:sz w:val="40"/>
          <w:szCs w:val="40"/>
        </w:rPr>
        <w:t>8</w:t>
      </w:r>
      <w:r w:rsidRPr="00D948C9">
        <w:rPr>
          <w:rFonts w:ascii="Times New Roman" w:hAnsi="Times New Roman" w:cs="Times New Roman"/>
          <w:b/>
          <w:bCs/>
          <w:spacing w:val="-1"/>
          <w:sz w:val="40"/>
          <w:szCs w:val="40"/>
        </w:rPr>
        <w:t>-İzmir</w:t>
      </w:r>
    </w:p>
    <w:p w14:paraId="7E30CB84" w14:textId="77777777" w:rsidR="00CE4CBD" w:rsidRDefault="00CE4CBD">
      <w:pPr>
        <w:pStyle w:val="GvdeMetni"/>
        <w:kinsoku w:val="0"/>
        <w:overflowPunct w:val="0"/>
        <w:spacing w:before="0" w:line="480" w:lineRule="auto"/>
        <w:ind w:left="2108" w:right="1437"/>
        <w:jc w:val="center"/>
        <w:rPr>
          <w:sz w:val="40"/>
          <w:szCs w:val="40"/>
        </w:rPr>
        <w:sectPr w:rsidR="00CE4CBD" w:rsidSect="003E4FCA">
          <w:headerReference w:type="default" r:id="rId8"/>
          <w:footerReference w:type="default" r:id="rId9"/>
          <w:pgSz w:w="11910" w:h="16850"/>
          <w:pgMar w:top="907" w:right="1134" w:bottom="907" w:left="1134" w:header="567" w:footer="567" w:gutter="0"/>
          <w:pgNumType w:start="1"/>
          <w:cols w:space="708"/>
          <w:noEndnote/>
          <w:docGrid w:linePitch="326"/>
        </w:sectPr>
      </w:pPr>
    </w:p>
    <w:p w14:paraId="30FC7792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lastRenderedPageBreak/>
        <w:t>AMAÇ</w:t>
      </w:r>
    </w:p>
    <w:p w14:paraId="6083F62D" w14:textId="2836A72B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z w:val="24"/>
          <w:szCs w:val="24"/>
        </w:rPr>
        <w:t>Bu</w:t>
      </w:r>
      <w:r w:rsidRPr="00D948C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kurallar</w:t>
      </w:r>
      <w:r w:rsidRPr="00D948C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Dokuz</w:t>
      </w:r>
      <w:r w:rsidRPr="00D948C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Eylül</w:t>
      </w:r>
      <w:r w:rsidRPr="00D948C9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Üniversitesi</w:t>
      </w:r>
      <w:r w:rsidRPr="00D948C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="00261EF0" w:rsidRPr="00D948C9">
        <w:rPr>
          <w:rFonts w:ascii="Times New Roman" w:hAnsi="Times New Roman" w:cs="Times New Roman"/>
          <w:sz w:val="24"/>
          <w:szCs w:val="24"/>
        </w:rPr>
        <w:t xml:space="preserve">İzmir Uluslararası Biyotıp ve Genom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Enstitüsü</w:t>
      </w:r>
      <w:r w:rsidRPr="00D948C9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yüksek</w:t>
      </w:r>
      <w:r w:rsidRPr="00D948C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lisans</w:t>
      </w:r>
      <w:r w:rsidRPr="00D948C9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doktora</w:t>
      </w:r>
      <w:r w:rsidRPr="00D948C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tezlerinin</w:t>
      </w:r>
      <w:r w:rsidRPr="00D948C9">
        <w:rPr>
          <w:rFonts w:ascii="Times New Roman" w:hAnsi="Times New Roman" w:cs="Times New Roman"/>
          <w:spacing w:val="74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planlanmasında,</w:t>
      </w:r>
      <w:r w:rsidRPr="00D948C9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hazırlanmasında</w:t>
      </w:r>
      <w:r w:rsidRPr="00D948C9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yazımında</w:t>
      </w:r>
      <w:r w:rsidRPr="00D948C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niteliklilik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eşgüdüm</w:t>
      </w:r>
      <w:r w:rsidRPr="00D948C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sağlamak</w:t>
      </w:r>
      <w:r w:rsidRPr="00D948C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amacıyla</w:t>
      </w:r>
      <w:r w:rsidRPr="00D948C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düzenlenmiştir.</w:t>
      </w:r>
      <w:r w:rsidR="003337DF" w:rsidRPr="008A5030">
        <w:rPr>
          <w:rFonts w:ascii="Times New Roman" w:hAnsi="Times New Roman" w:cs="Times New Roman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Yüksek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lisans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Doktora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tezi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hazırlayacak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öğrenciler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>bu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tez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kurallarına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uymakla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yükümlüdür.</w:t>
      </w:r>
    </w:p>
    <w:p w14:paraId="418809E5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1AF05F19" w14:textId="69C7B161" w:rsidR="00CE4CBD" w:rsidRPr="00D948C9" w:rsidRDefault="00CE4CBD" w:rsidP="00D948C9">
      <w:pPr>
        <w:pStyle w:val="GvdeMetni"/>
        <w:numPr>
          <w:ilvl w:val="0"/>
          <w:numId w:val="12"/>
        </w:numPr>
        <w:kinsoku w:val="0"/>
        <w:overflowPunct w:val="0"/>
        <w:spacing w:before="0" w:line="276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t>TEZİN</w:t>
      </w:r>
      <w:r w:rsidRPr="00D948C9">
        <w:rPr>
          <w:rFonts w:ascii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NİTELİKLERİ</w:t>
      </w:r>
      <w:r w:rsidRPr="00D948C9">
        <w:rPr>
          <w:rFonts w:ascii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pacing w:val="1"/>
          <w:sz w:val="24"/>
          <w:szCs w:val="24"/>
        </w:rPr>
        <w:t>VE</w:t>
      </w:r>
      <w:r w:rsidRPr="00D948C9"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İÇERİĞİ</w:t>
      </w:r>
    </w:p>
    <w:p w14:paraId="127D11CF" w14:textId="53B7E12E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z w:val="24"/>
          <w:szCs w:val="24"/>
        </w:rPr>
        <w:t>Araştırma</w:t>
      </w:r>
      <w:r w:rsidRPr="00D948C9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tezleri,</w:t>
      </w:r>
      <w:r w:rsidRPr="00D948C9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lisansüstü</w:t>
      </w:r>
      <w:r w:rsidRPr="00D948C9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eğitimin</w:t>
      </w:r>
      <w:r w:rsidRPr="00D948C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odak</w:t>
      </w:r>
      <w:r w:rsidRPr="00D948C9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noktasını</w:t>
      </w:r>
      <w:r w:rsidRPr="00D948C9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oluşturmaktadır.</w:t>
      </w:r>
      <w:r w:rsidRPr="00D948C9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Tezin</w:t>
      </w:r>
      <w:r w:rsidRPr="00D948C9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bilimsel</w:t>
      </w:r>
      <w:r w:rsidRPr="00D948C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ilkelere</w:t>
      </w:r>
      <w:r w:rsidRPr="00D948C9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26"/>
          <w:w w:val="99"/>
          <w:sz w:val="24"/>
          <w:szCs w:val="24"/>
        </w:rPr>
        <w:t xml:space="preserve"> </w:t>
      </w:r>
      <w:proofErr w:type="gramStart"/>
      <w:r w:rsidRPr="00D948C9">
        <w:rPr>
          <w:rFonts w:ascii="Times New Roman" w:hAnsi="Times New Roman" w:cs="Times New Roman"/>
          <w:sz w:val="24"/>
          <w:szCs w:val="24"/>
        </w:rPr>
        <w:t>metodolojiye</w:t>
      </w:r>
      <w:proofErr w:type="gramEnd"/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uygun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olarak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kurgulanmış,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gerçekleştirilmiş,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değerlendirilmiş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yazılmış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olması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beklenir.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Tez</w:t>
      </w:r>
      <w:r w:rsidRPr="00D948C9">
        <w:rPr>
          <w:rFonts w:ascii="Times New Roman" w:hAnsi="Times New Roman" w:cs="Times New Roman"/>
          <w:spacing w:val="38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yazımında</w:t>
      </w:r>
      <w:r w:rsidRPr="00D948C9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bilim</w:t>
      </w:r>
      <w:r w:rsidRPr="00D948C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kurallarına</w:t>
      </w:r>
      <w:r w:rsidRPr="00D948C9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özen</w:t>
      </w:r>
      <w:r w:rsidRPr="00D948C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gösterilmeli</w:t>
      </w:r>
      <w:r w:rsidRPr="00D948C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dergilerden</w:t>
      </w:r>
      <w:r w:rsidRPr="00D948C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alıntılar</w:t>
      </w:r>
      <w:r w:rsidRPr="00D948C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kaynakçada</w:t>
      </w:r>
      <w:r w:rsidRPr="00D948C9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belirtilmenin</w:t>
      </w:r>
      <w:r w:rsidRPr="00D948C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yanı</w:t>
      </w:r>
      <w:r w:rsidRPr="00D948C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sıra</w:t>
      </w:r>
      <w:r w:rsidRPr="00D948C9">
        <w:rPr>
          <w:rFonts w:ascii="Times New Roman" w:hAnsi="Times New Roman" w:cs="Times New Roman"/>
          <w:spacing w:val="89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tırnak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işareti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ile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ayrılmalıdır.</w:t>
      </w:r>
    </w:p>
    <w:p w14:paraId="6320EFDD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019EDDEF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t>Özgünlük</w:t>
      </w:r>
      <w:r w:rsidRPr="00D948C9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ve</w:t>
      </w:r>
      <w:r w:rsidRPr="00D948C9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Yaratıcılık</w:t>
      </w:r>
    </w:p>
    <w:p w14:paraId="46B4DBD6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Doktora</w:t>
      </w:r>
      <w:r w:rsidRPr="00D948C9">
        <w:rPr>
          <w:rFonts w:ascii="Times New Roman" w:hAnsi="Times New Roman" w:cs="Times New Roman"/>
          <w:color w:val="000000" w:themeColor="text1"/>
          <w:spacing w:val="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tez</w:t>
      </w:r>
      <w:r w:rsidRPr="00D948C9">
        <w:rPr>
          <w:rFonts w:ascii="Times New Roman" w:hAnsi="Times New Roman" w:cs="Times New Roman"/>
          <w:color w:val="000000" w:themeColor="text1"/>
          <w:spacing w:val="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çalışması</w:t>
      </w:r>
      <w:r w:rsidRPr="00D948C9">
        <w:rPr>
          <w:rFonts w:ascii="Times New Roman" w:hAnsi="Times New Roman" w:cs="Times New Roman"/>
          <w:color w:val="000000" w:themeColor="text1"/>
          <w:spacing w:val="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bilime</w:t>
      </w:r>
      <w:r w:rsidRPr="00D948C9">
        <w:rPr>
          <w:rFonts w:ascii="Times New Roman" w:hAnsi="Times New Roman" w:cs="Times New Roman"/>
          <w:color w:val="000000" w:themeColor="text1"/>
          <w:spacing w:val="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yenilik</w:t>
      </w:r>
      <w:r w:rsidRPr="00D948C9">
        <w:rPr>
          <w:rFonts w:ascii="Times New Roman" w:hAnsi="Times New Roman" w:cs="Times New Roman"/>
          <w:color w:val="000000" w:themeColor="text1"/>
          <w:spacing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getirme,</w:t>
      </w:r>
      <w:r w:rsidRPr="00D948C9">
        <w:rPr>
          <w:rFonts w:ascii="Times New Roman" w:hAnsi="Times New Roman" w:cs="Times New Roman"/>
          <w:color w:val="000000" w:themeColor="text1"/>
          <w:spacing w:val="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yeni</w:t>
      </w:r>
      <w:r w:rsidRPr="00D948C9">
        <w:rPr>
          <w:rFonts w:ascii="Times New Roman" w:hAnsi="Times New Roman" w:cs="Times New Roman"/>
          <w:color w:val="000000" w:themeColor="text1"/>
          <w:spacing w:val="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bir</w:t>
      </w:r>
      <w:r w:rsidRPr="00D948C9">
        <w:rPr>
          <w:rFonts w:ascii="Times New Roman" w:hAnsi="Times New Roman" w:cs="Times New Roman"/>
          <w:color w:val="000000" w:themeColor="text1"/>
          <w:spacing w:val="1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bilimsel</w:t>
      </w:r>
      <w:r w:rsidRPr="00D948C9">
        <w:rPr>
          <w:rFonts w:ascii="Times New Roman" w:hAnsi="Times New Roman" w:cs="Times New Roman"/>
          <w:color w:val="000000" w:themeColor="text1"/>
          <w:spacing w:val="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yöntem</w:t>
      </w:r>
      <w:r w:rsidRPr="00D948C9">
        <w:rPr>
          <w:rFonts w:ascii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geliştirme</w:t>
      </w:r>
      <w:r w:rsidRPr="00D948C9">
        <w:rPr>
          <w:rFonts w:ascii="Times New Roman" w:hAnsi="Times New Roman" w:cs="Times New Roman"/>
          <w:color w:val="000000" w:themeColor="text1"/>
          <w:spacing w:val="1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veya</w:t>
      </w:r>
      <w:r w:rsidRPr="00D948C9">
        <w:rPr>
          <w:rFonts w:ascii="Times New Roman" w:hAnsi="Times New Roman" w:cs="Times New Roman"/>
          <w:color w:val="000000" w:themeColor="text1"/>
          <w:spacing w:val="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bilinen</w:t>
      </w:r>
      <w:r w:rsidRPr="00D948C9">
        <w:rPr>
          <w:rFonts w:ascii="Times New Roman" w:hAnsi="Times New Roman" w:cs="Times New Roman"/>
          <w:color w:val="000000" w:themeColor="text1"/>
          <w:spacing w:val="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bir</w:t>
      </w:r>
      <w:r w:rsidRPr="00D948C9">
        <w:rPr>
          <w:rFonts w:ascii="Times New Roman" w:hAnsi="Times New Roman" w:cs="Times New Roman"/>
          <w:color w:val="000000" w:themeColor="text1"/>
          <w:spacing w:val="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yöntemi</w:t>
      </w:r>
      <w:r w:rsidRPr="00D948C9">
        <w:rPr>
          <w:rFonts w:ascii="Times New Roman" w:hAnsi="Times New Roman" w:cs="Times New Roman"/>
          <w:color w:val="000000" w:themeColor="text1"/>
          <w:spacing w:val="26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yeni</w:t>
      </w:r>
      <w:r w:rsidRPr="00D948C9">
        <w:rPr>
          <w:rFonts w:ascii="Times New Roman" w:hAnsi="Times New Roman" w:cs="Times New Roman"/>
          <w:color w:val="000000" w:themeColor="text1"/>
          <w:spacing w:val="6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bir</w:t>
      </w:r>
      <w:r w:rsidRPr="00D948C9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alana</w:t>
      </w:r>
      <w:r w:rsidRPr="00D948C9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uygulama</w:t>
      </w:r>
      <w:r w:rsidRPr="00D948C9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niteliklerinden</w:t>
      </w:r>
      <w:r w:rsidRPr="00D948C9">
        <w:rPr>
          <w:rFonts w:ascii="Times New Roman" w:hAnsi="Times New Roman" w:cs="Times New Roman"/>
          <w:color w:val="000000" w:themeColor="text1"/>
          <w:spacing w:val="6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en</w:t>
      </w:r>
      <w:r w:rsidRPr="00D948C9">
        <w:rPr>
          <w:rFonts w:ascii="Times New Roman" w:hAnsi="Times New Roman" w:cs="Times New Roman"/>
          <w:color w:val="000000" w:themeColor="text1"/>
          <w:spacing w:val="62"/>
          <w:sz w:val="24"/>
          <w:szCs w:val="24"/>
        </w:rPr>
        <w:t xml:space="preserve"> </w:t>
      </w:r>
      <w:r w:rsidR="00261EF0"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az birini sağlamalıdır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948C9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Doktora</w:t>
      </w:r>
      <w:r w:rsidRPr="00D948C9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tezinin</w:t>
      </w:r>
      <w:r w:rsidRPr="00D948C9">
        <w:rPr>
          <w:rFonts w:ascii="Times New Roman" w:hAnsi="Times New Roman" w:cs="Times New Roman"/>
          <w:color w:val="000000" w:themeColor="text1"/>
          <w:spacing w:val="62"/>
          <w:sz w:val="24"/>
          <w:szCs w:val="24"/>
        </w:rPr>
        <w:t xml:space="preserve"> </w:t>
      </w:r>
      <w:r w:rsidR="00261EF0"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esasını</w:t>
      </w:r>
      <w:r w:rsidR="00261EF0"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oluşturan</w:t>
      </w:r>
      <w:r w:rsidRPr="00D948C9">
        <w:rPr>
          <w:rFonts w:ascii="Times New Roman" w:hAnsi="Times New Roman" w:cs="Times New Roman"/>
          <w:color w:val="000000" w:themeColor="text1"/>
          <w:spacing w:val="53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araştırma</w:t>
      </w:r>
      <w:r w:rsidRPr="00D948C9">
        <w:rPr>
          <w:rFonts w:ascii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bu</w:t>
      </w:r>
      <w:r w:rsidRPr="00D948C9">
        <w:rPr>
          <w:rFonts w:ascii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araştırmanın</w:t>
      </w:r>
      <w:r w:rsidRPr="00D948C9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metin</w:t>
      </w:r>
      <w:r w:rsidRPr="00D948C9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haline</w:t>
      </w:r>
      <w:r w:rsidRPr="00D948C9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getirilmesi</w:t>
      </w:r>
      <w:r w:rsidRPr="00D948C9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aday</w:t>
      </w:r>
      <w:r w:rsidRPr="00D948C9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tarafından</w:t>
      </w:r>
      <w:r w:rsidRPr="00D948C9">
        <w:rPr>
          <w:rFonts w:ascii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yapılmalıdır.</w:t>
      </w:r>
      <w:r w:rsidRPr="00D948C9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Ancak,</w:t>
      </w:r>
      <w:r w:rsidRPr="00D948C9">
        <w:rPr>
          <w:rFonts w:ascii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seçilen</w:t>
      </w:r>
      <w:r w:rsidRPr="00D948C9">
        <w:rPr>
          <w:rFonts w:ascii="Times New Roman" w:hAnsi="Times New Roman" w:cs="Times New Roman"/>
          <w:color w:val="000000" w:themeColor="text1"/>
          <w:spacing w:val="67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araştırmaya</w:t>
      </w:r>
      <w:r w:rsidRPr="00D948C9">
        <w:rPr>
          <w:rFonts w:ascii="Times New Roman" w:hAnsi="Times New Roman" w:cs="Times New Roman"/>
          <w:color w:val="000000" w:themeColor="text1"/>
          <w:spacing w:val="3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bağlı</w:t>
      </w:r>
      <w:r w:rsidRPr="00D948C9">
        <w:rPr>
          <w:rFonts w:ascii="Times New Roman" w:hAnsi="Times New Roman" w:cs="Times New Roman"/>
          <w:color w:val="000000" w:themeColor="text1"/>
          <w:spacing w:val="3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olarak</w:t>
      </w:r>
      <w:r w:rsidRPr="00D948C9">
        <w:rPr>
          <w:rFonts w:ascii="Times New Roman" w:hAnsi="Times New Roman" w:cs="Times New Roman"/>
          <w:color w:val="000000" w:themeColor="text1"/>
          <w:spacing w:val="3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araştırıcının</w:t>
      </w:r>
      <w:r w:rsidRPr="00D948C9">
        <w:rPr>
          <w:rFonts w:ascii="Times New Roman" w:hAnsi="Times New Roman" w:cs="Times New Roman"/>
          <w:color w:val="000000" w:themeColor="text1"/>
          <w:spacing w:val="3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bağımsızlık</w:t>
      </w:r>
      <w:r w:rsidRPr="00D948C9">
        <w:rPr>
          <w:rFonts w:ascii="Times New Roman" w:hAnsi="Times New Roman" w:cs="Times New Roman"/>
          <w:color w:val="000000" w:themeColor="text1"/>
          <w:spacing w:val="3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derecesi</w:t>
      </w:r>
      <w:r w:rsidRPr="00D948C9">
        <w:rPr>
          <w:rFonts w:ascii="Times New Roman" w:hAnsi="Times New Roman" w:cs="Times New Roman"/>
          <w:color w:val="000000" w:themeColor="text1"/>
          <w:spacing w:val="3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etkilenebilir.</w:t>
      </w:r>
      <w:r w:rsidRPr="00D948C9">
        <w:rPr>
          <w:rFonts w:ascii="Times New Roman" w:hAnsi="Times New Roman" w:cs="Times New Roman"/>
          <w:color w:val="000000" w:themeColor="text1"/>
          <w:spacing w:val="3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Örneğin,</w:t>
      </w:r>
      <w:r w:rsidRPr="00D948C9">
        <w:rPr>
          <w:rFonts w:ascii="Times New Roman" w:hAnsi="Times New Roman" w:cs="Times New Roman"/>
          <w:color w:val="000000" w:themeColor="text1"/>
          <w:spacing w:val="3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bazı</w:t>
      </w:r>
      <w:r w:rsidRPr="00D948C9">
        <w:rPr>
          <w:rFonts w:ascii="Times New Roman" w:hAnsi="Times New Roman" w:cs="Times New Roman"/>
          <w:color w:val="000000" w:themeColor="text1"/>
          <w:spacing w:val="3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durumlarda</w:t>
      </w:r>
      <w:r w:rsidRPr="00D948C9">
        <w:rPr>
          <w:rFonts w:ascii="Times New Roman" w:hAnsi="Times New Roman" w:cs="Times New Roman"/>
          <w:color w:val="000000" w:themeColor="text1"/>
          <w:spacing w:val="48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öğrenciler</w:t>
      </w:r>
      <w:r w:rsidRPr="00D948C9">
        <w:rPr>
          <w:rFonts w:ascii="Times New Roman" w:hAnsi="Times New Roman" w:cs="Times New Roman"/>
          <w:color w:val="000000" w:themeColor="text1"/>
          <w:spacing w:val="5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büyük</w:t>
      </w:r>
      <w:r w:rsidRPr="00D948C9">
        <w:rPr>
          <w:rFonts w:ascii="Times New Roman" w:hAnsi="Times New Roman" w:cs="Times New Roman"/>
          <w:color w:val="000000" w:themeColor="text1"/>
          <w:spacing w:val="4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bir</w:t>
      </w:r>
      <w:r w:rsidRPr="00D948C9">
        <w:rPr>
          <w:rFonts w:ascii="Times New Roman" w:hAnsi="Times New Roman" w:cs="Times New Roman"/>
          <w:color w:val="000000" w:themeColor="text1"/>
          <w:spacing w:val="5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grubun</w:t>
      </w:r>
      <w:r w:rsidRPr="00D948C9">
        <w:rPr>
          <w:rFonts w:ascii="Times New Roman" w:hAnsi="Times New Roman" w:cs="Times New Roman"/>
          <w:color w:val="000000" w:themeColor="text1"/>
          <w:spacing w:val="4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bir</w:t>
      </w:r>
      <w:r w:rsidRPr="00D948C9">
        <w:rPr>
          <w:rFonts w:ascii="Times New Roman" w:hAnsi="Times New Roman" w:cs="Times New Roman"/>
          <w:color w:val="000000" w:themeColor="text1"/>
          <w:spacing w:val="5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parçası</w:t>
      </w:r>
      <w:r w:rsidRPr="00D948C9">
        <w:rPr>
          <w:rFonts w:ascii="Times New Roman" w:hAnsi="Times New Roman" w:cs="Times New Roman"/>
          <w:color w:val="000000" w:themeColor="text1"/>
          <w:spacing w:val="5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olarak</w:t>
      </w:r>
      <w:r w:rsidRPr="00D948C9">
        <w:rPr>
          <w:rFonts w:ascii="Times New Roman" w:hAnsi="Times New Roman" w:cs="Times New Roman"/>
          <w:color w:val="000000" w:themeColor="text1"/>
          <w:spacing w:val="5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çalışabilirler.</w:t>
      </w:r>
      <w:r w:rsidRPr="00D948C9">
        <w:rPr>
          <w:rFonts w:ascii="Times New Roman" w:hAnsi="Times New Roman" w:cs="Times New Roman"/>
          <w:color w:val="000000" w:themeColor="text1"/>
          <w:spacing w:val="5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Buna</w:t>
      </w:r>
      <w:r w:rsidRPr="00D948C9">
        <w:rPr>
          <w:rFonts w:ascii="Times New Roman" w:hAnsi="Times New Roman" w:cs="Times New Roman"/>
          <w:color w:val="000000" w:themeColor="text1"/>
          <w:spacing w:val="5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rağmen</w:t>
      </w:r>
      <w:r w:rsidRPr="00D948C9">
        <w:rPr>
          <w:rFonts w:ascii="Times New Roman" w:hAnsi="Times New Roman" w:cs="Times New Roman"/>
          <w:color w:val="000000" w:themeColor="text1"/>
          <w:spacing w:val="5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aday,</w:t>
      </w:r>
      <w:r w:rsidRPr="00D948C9">
        <w:rPr>
          <w:rFonts w:ascii="Times New Roman" w:hAnsi="Times New Roman" w:cs="Times New Roman"/>
          <w:color w:val="000000" w:themeColor="text1"/>
          <w:spacing w:val="5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bağımsız</w:t>
      </w:r>
      <w:r w:rsidRPr="00D948C9">
        <w:rPr>
          <w:rFonts w:ascii="Times New Roman" w:hAnsi="Times New Roman" w:cs="Times New Roman"/>
          <w:color w:val="000000" w:themeColor="text1"/>
          <w:spacing w:val="5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araştırma</w:t>
      </w:r>
      <w:r w:rsidRPr="00D948C9">
        <w:rPr>
          <w:rFonts w:ascii="Times New Roman" w:hAnsi="Times New Roman" w:cs="Times New Roman"/>
          <w:color w:val="000000" w:themeColor="text1"/>
          <w:spacing w:val="42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yapabilme</w:t>
      </w:r>
      <w:r w:rsidRPr="00D948C9">
        <w:rPr>
          <w:rFonts w:ascii="Times New Roman" w:hAnsi="Times New Roman" w:cs="Times New Roman"/>
          <w:color w:val="000000" w:themeColor="text1"/>
          <w:spacing w:val="4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yeteneğini</w:t>
      </w:r>
      <w:r w:rsidRPr="00D948C9">
        <w:rPr>
          <w:rFonts w:ascii="Times New Roman" w:hAnsi="Times New Roman" w:cs="Times New Roman"/>
          <w:color w:val="000000" w:themeColor="text1"/>
          <w:spacing w:val="4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göstermelidir.</w:t>
      </w:r>
      <w:r w:rsidRPr="00D948C9">
        <w:rPr>
          <w:rFonts w:ascii="Times New Roman" w:hAnsi="Times New Roman" w:cs="Times New Roman"/>
          <w:color w:val="000000" w:themeColor="text1"/>
          <w:spacing w:val="5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Tezin</w:t>
      </w:r>
      <w:r w:rsidRPr="00D948C9">
        <w:rPr>
          <w:rFonts w:ascii="Times New Roman" w:hAnsi="Times New Roman" w:cs="Times New Roman"/>
          <w:color w:val="000000" w:themeColor="text1"/>
          <w:spacing w:val="4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genişletilmiş</w:t>
      </w:r>
      <w:r w:rsidRPr="00D948C9">
        <w:rPr>
          <w:rFonts w:ascii="Times New Roman" w:hAnsi="Times New Roman" w:cs="Times New Roman"/>
          <w:color w:val="000000" w:themeColor="text1"/>
          <w:spacing w:val="45"/>
          <w:sz w:val="24"/>
          <w:szCs w:val="24"/>
        </w:rPr>
        <w:t xml:space="preserve"> </w:t>
      </w:r>
      <w:r w:rsidR="007B73BB"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ulusal/uluslararası</w:t>
      </w:r>
      <w:r w:rsidRPr="00D948C9">
        <w:rPr>
          <w:rFonts w:ascii="Times New Roman" w:hAnsi="Times New Roman" w:cs="Times New Roman"/>
          <w:color w:val="000000" w:themeColor="text1"/>
          <w:spacing w:val="4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bir</w:t>
      </w:r>
      <w:r w:rsidRPr="00D948C9">
        <w:rPr>
          <w:rFonts w:ascii="Times New Roman" w:hAnsi="Times New Roman" w:cs="Times New Roman"/>
          <w:color w:val="000000" w:themeColor="text1"/>
          <w:spacing w:val="4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dergide</w:t>
      </w:r>
      <w:r w:rsidRPr="00D948C9">
        <w:rPr>
          <w:rFonts w:ascii="Times New Roman" w:hAnsi="Times New Roman" w:cs="Times New Roman"/>
          <w:color w:val="000000" w:themeColor="text1"/>
          <w:spacing w:val="4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yayım</w:t>
      </w:r>
      <w:r w:rsidRPr="00D948C9">
        <w:rPr>
          <w:rFonts w:ascii="Times New Roman" w:hAnsi="Times New Roman" w:cs="Times New Roman"/>
          <w:color w:val="000000" w:themeColor="text1"/>
          <w:spacing w:val="4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için</w:t>
      </w:r>
      <w:r w:rsidRPr="00D948C9">
        <w:rPr>
          <w:rFonts w:ascii="Times New Roman" w:hAnsi="Times New Roman" w:cs="Times New Roman"/>
          <w:color w:val="000000" w:themeColor="text1"/>
          <w:spacing w:val="4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kabul</w:t>
      </w:r>
      <w:r w:rsidRPr="00D948C9">
        <w:rPr>
          <w:rFonts w:ascii="Times New Roman" w:hAnsi="Times New Roman" w:cs="Times New Roman"/>
          <w:color w:val="000000" w:themeColor="text1"/>
          <w:spacing w:val="50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edilmiş</w:t>
      </w:r>
      <w:r w:rsidRPr="00D948C9">
        <w:rPr>
          <w:rFonts w:ascii="Times New Roman" w:hAnsi="Times New Roman" w:cs="Times New Roman"/>
          <w:color w:val="000000" w:themeColor="text1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olması</w:t>
      </w:r>
      <w:r w:rsidRPr="00D948C9">
        <w:rPr>
          <w:rFonts w:ascii="Times New Roman" w:hAnsi="Times New Roman" w:cs="Times New Roman"/>
          <w:color w:val="000000" w:themeColor="text1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ön</w:t>
      </w:r>
      <w:r w:rsidRPr="00D948C9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koşulu</w:t>
      </w:r>
      <w:r w:rsidRPr="00D948C9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uygulanmaktadır.</w:t>
      </w:r>
    </w:p>
    <w:p w14:paraId="23627B8F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2AE196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Bütünlük</w:t>
      </w:r>
    </w:p>
    <w:p w14:paraId="4C1CF9A7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Tezin</w:t>
      </w:r>
      <w:r w:rsidRPr="00D948C9">
        <w:rPr>
          <w:rFonts w:ascii="Times New Roman" w:hAnsi="Times New Roman" w:cs="Times New Roman"/>
          <w:color w:val="000000" w:themeColor="text1"/>
          <w:spacing w:val="3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bütünlük</w:t>
      </w:r>
      <w:r w:rsidRPr="00D948C9">
        <w:rPr>
          <w:rFonts w:ascii="Times New Roman" w:hAnsi="Times New Roman" w:cs="Times New Roman"/>
          <w:color w:val="000000" w:themeColor="text1"/>
          <w:spacing w:val="3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göstermesi</w:t>
      </w:r>
      <w:r w:rsidRPr="00D948C9">
        <w:rPr>
          <w:rFonts w:ascii="Times New Roman" w:hAnsi="Times New Roman" w:cs="Times New Roman"/>
          <w:color w:val="000000" w:themeColor="text1"/>
          <w:spacing w:val="3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çok</w:t>
      </w:r>
      <w:r w:rsidRPr="00D948C9">
        <w:rPr>
          <w:rFonts w:ascii="Times New Roman" w:hAnsi="Times New Roman" w:cs="Times New Roman"/>
          <w:color w:val="000000" w:themeColor="text1"/>
          <w:spacing w:val="3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önemlidir.</w:t>
      </w:r>
      <w:r w:rsidRPr="00D948C9">
        <w:rPr>
          <w:rFonts w:ascii="Times New Roman" w:hAnsi="Times New Roman" w:cs="Times New Roman"/>
          <w:color w:val="000000" w:themeColor="text1"/>
          <w:spacing w:val="3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Bu</w:t>
      </w:r>
      <w:r w:rsidRPr="00D948C9">
        <w:rPr>
          <w:rFonts w:ascii="Times New Roman" w:hAnsi="Times New Roman" w:cs="Times New Roman"/>
          <w:color w:val="000000" w:themeColor="text1"/>
          <w:spacing w:val="3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yüzden,</w:t>
      </w:r>
      <w:r w:rsidRPr="00D948C9">
        <w:rPr>
          <w:rFonts w:ascii="Times New Roman" w:hAnsi="Times New Roman" w:cs="Times New Roman"/>
          <w:color w:val="000000" w:themeColor="text1"/>
          <w:spacing w:val="3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tez</w:t>
      </w:r>
      <w:r w:rsidRPr="00D948C9">
        <w:rPr>
          <w:rFonts w:ascii="Times New Roman" w:hAnsi="Times New Roman" w:cs="Times New Roman"/>
          <w:color w:val="000000" w:themeColor="text1"/>
          <w:spacing w:val="3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bölümleri</w:t>
      </w:r>
      <w:r w:rsidRPr="00D948C9">
        <w:rPr>
          <w:rFonts w:ascii="Times New Roman" w:hAnsi="Times New Roman" w:cs="Times New Roman"/>
          <w:color w:val="000000" w:themeColor="text1"/>
          <w:spacing w:val="3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birbirlerine</w:t>
      </w:r>
      <w:r w:rsidRPr="00D948C9">
        <w:rPr>
          <w:rFonts w:ascii="Times New Roman" w:hAnsi="Times New Roman" w:cs="Times New Roman"/>
          <w:color w:val="000000" w:themeColor="text1"/>
          <w:spacing w:val="3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belirli</w:t>
      </w:r>
      <w:r w:rsidRPr="00D948C9">
        <w:rPr>
          <w:rFonts w:ascii="Times New Roman" w:hAnsi="Times New Roman" w:cs="Times New Roman"/>
          <w:color w:val="000000" w:themeColor="text1"/>
          <w:spacing w:val="3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bir</w:t>
      </w:r>
      <w:r w:rsidRPr="00D948C9">
        <w:rPr>
          <w:rFonts w:ascii="Times New Roman" w:hAnsi="Times New Roman" w:cs="Times New Roman"/>
          <w:color w:val="000000" w:themeColor="text1"/>
          <w:spacing w:val="3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mantıksal</w:t>
      </w:r>
      <w:r w:rsidRPr="00D948C9">
        <w:rPr>
          <w:rFonts w:ascii="Times New Roman" w:hAnsi="Times New Roman" w:cs="Times New Roman"/>
          <w:color w:val="000000" w:themeColor="text1"/>
          <w:spacing w:val="3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color w:val="000000" w:themeColor="text1"/>
          <w:spacing w:val="52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analitik</w:t>
      </w:r>
      <w:r w:rsidRPr="00D948C9">
        <w:rPr>
          <w:rFonts w:ascii="Times New Roman" w:hAnsi="Times New Roman" w:cs="Times New Roman"/>
          <w:color w:val="000000" w:themeColor="text1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bütünlük</w:t>
      </w:r>
      <w:r w:rsidRPr="00D948C9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akış</w:t>
      </w:r>
      <w:r w:rsidRPr="00D948C9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içinde</w:t>
      </w:r>
      <w:r w:rsidRPr="00D948C9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bağlanmalıdır.</w:t>
      </w:r>
    </w:p>
    <w:p w14:paraId="0EA2646C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06F3342B" w14:textId="50468344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t>Görsel/</w:t>
      </w:r>
      <w:r w:rsidR="003337DF" w:rsidRPr="008A5030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azılı</w:t>
      </w:r>
      <w:r w:rsidRPr="00D948C9">
        <w:rPr>
          <w:rFonts w:ascii="Times New Roman" w:hAnsi="Times New Roman" w:cs="Times New Roman"/>
          <w:b/>
          <w:bCs/>
          <w:spacing w:val="-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Sunum</w:t>
      </w:r>
    </w:p>
    <w:p w14:paraId="3B24FA30" w14:textId="77777777" w:rsidR="00CE4CBD" w:rsidRPr="00D948C9" w:rsidRDefault="00261EF0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z w:val="24"/>
          <w:szCs w:val="24"/>
        </w:rPr>
        <w:t xml:space="preserve">İzmir Uluslararası Biyotıp ve Genom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Enstitüsü</w:t>
      </w:r>
      <w:r w:rsidR="00CE4CBD" w:rsidRPr="00D948C9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pacing w:val="-1"/>
          <w:sz w:val="24"/>
          <w:szCs w:val="24"/>
        </w:rPr>
        <w:t>yazım</w:t>
      </w:r>
      <w:r w:rsidR="00CE4CBD" w:rsidRPr="00D948C9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z w:val="24"/>
          <w:szCs w:val="24"/>
        </w:rPr>
        <w:t>kurallarına</w:t>
      </w:r>
      <w:r w:rsidR="00CE4CBD" w:rsidRPr="00D948C9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pacing w:val="-1"/>
          <w:sz w:val="24"/>
          <w:szCs w:val="24"/>
        </w:rPr>
        <w:t>tümüyle</w:t>
      </w:r>
      <w:r w:rsidR="00CE4CBD" w:rsidRPr="00D948C9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pacing w:val="-1"/>
          <w:sz w:val="24"/>
          <w:szCs w:val="24"/>
        </w:rPr>
        <w:t>uyulmalıdır.</w:t>
      </w:r>
      <w:r w:rsidR="00CE4CBD" w:rsidRPr="00D948C9">
        <w:rPr>
          <w:rFonts w:ascii="Times New Roman" w:hAnsi="Times New Roman" w:cs="Times New Roman"/>
          <w:sz w:val="24"/>
          <w:szCs w:val="24"/>
        </w:rPr>
        <w:t xml:space="preserve">  Okuyucu</w:t>
      </w:r>
      <w:r w:rsidR="00CE4CBD" w:rsidRPr="00D948C9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z w:val="24"/>
          <w:szCs w:val="24"/>
        </w:rPr>
        <w:t>tezi</w:t>
      </w:r>
      <w:r w:rsidR="00CE4CBD" w:rsidRPr="00D948C9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pacing w:val="-1"/>
          <w:sz w:val="24"/>
          <w:szCs w:val="24"/>
        </w:rPr>
        <w:t>hiçbir</w:t>
      </w:r>
      <w:r w:rsidR="00CE4CBD" w:rsidRPr="00D948C9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pacing w:val="-1"/>
          <w:sz w:val="24"/>
          <w:szCs w:val="24"/>
        </w:rPr>
        <w:t>güçlükle</w:t>
      </w:r>
      <w:r w:rsidR="00CE4CBD" w:rsidRPr="00D948C9">
        <w:rPr>
          <w:rFonts w:ascii="Times New Roman" w:hAnsi="Times New Roman" w:cs="Times New Roman"/>
          <w:spacing w:val="65"/>
          <w:w w:val="99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z w:val="24"/>
          <w:szCs w:val="24"/>
        </w:rPr>
        <w:t>karşılaşmadan</w:t>
      </w:r>
      <w:r w:rsidR="00CE4CBD" w:rsidRPr="00D948C9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z w:val="24"/>
          <w:szCs w:val="24"/>
        </w:rPr>
        <w:t>okuyabilmelidir.</w:t>
      </w:r>
      <w:r w:rsidR="00CE4CBD" w:rsidRPr="00D948C9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pacing w:val="-1"/>
          <w:sz w:val="24"/>
          <w:szCs w:val="24"/>
        </w:rPr>
        <w:t>Okuyucu,</w:t>
      </w:r>
      <w:r w:rsidR="00CE4CBD" w:rsidRPr="00D948C9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z w:val="24"/>
          <w:szCs w:val="24"/>
        </w:rPr>
        <w:t>metin</w:t>
      </w:r>
      <w:r w:rsidR="00CE4CBD" w:rsidRPr="00D948C9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z w:val="24"/>
          <w:szCs w:val="24"/>
        </w:rPr>
        <w:t>içinde</w:t>
      </w:r>
      <w:r w:rsidR="00CE4CBD" w:rsidRPr="00D948C9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z w:val="24"/>
          <w:szCs w:val="24"/>
        </w:rPr>
        <w:t>atıf</w:t>
      </w:r>
      <w:r w:rsidR="00CE4CBD" w:rsidRPr="00D948C9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z w:val="24"/>
          <w:szCs w:val="24"/>
        </w:rPr>
        <w:t>yapılan</w:t>
      </w:r>
      <w:r w:rsidR="00CE4CBD" w:rsidRPr="00D948C9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z w:val="24"/>
          <w:szCs w:val="24"/>
        </w:rPr>
        <w:t>tablo,</w:t>
      </w:r>
      <w:r w:rsidR="00CE4CBD" w:rsidRPr="00D948C9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z w:val="24"/>
          <w:szCs w:val="24"/>
        </w:rPr>
        <w:t>resim</w:t>
      </w:r>
      <w:r w:rsidR="00CE4CBD" w:rsidRPr="00D948C9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="00CE4CBD" w:rsidRPr="00D948C9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pacing w:val="-1"/>
          <w:sz w:val="24"/>
          <w:szCs w:val="24"/>
        </w:rPr>
        <w:t>grafikleri</w:t>
      </w:r>
      <w:r w:rsidR="00CE4CBD" w:rsidRPr="00D948C9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z w:val="24"/>
          <w:szCs w:val="24"/>
        </w:rPr>
        <w:t>kolaylıkla</w:t>
      </w:r>
      <w:r w:rsidR="00CE4CBD" w:rsidRPr="00D948C9">
        <w:rPr>
          <w:rFonts w:ascii="Times New Roman" w:hAnsi="Times New Roman" w:cs="Times New Roman"/>
          <w:spacing w:val="44"/>
          <w:w w:val="99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z w:val="24"/>
          <w:szCs w:val="24"/>
        </w:rPr>
        <w:t>bulabilmelidir.</w:t>
      </w:r>
      <w:r w:rsidR="00CE4CBD" w:rsidRPr="00D948C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pacing w:val="-1"/>
          <w:sz w:val="24"/>
          <w:szCs w:val="24"/>
        </w:rPr>
        <w:t>Metin,</w:t>
      </w:r>
      <w:r w:rsidR="00CE4CBD" w:rsidRPr="00D948C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z w:val="24"/>
          <w:szCs w:val="24"/>
        </w:rPr>
        <w:t>kelime</w:t>
      </w:r>
      <w:r w:rsidR="00CE4CBD" w:rsidRPr="00D948C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pacing w:val="-1"/>
          <w:sz w:val="24"/>
          <w:szCs w:val="24"/>
        </w:rPr>
        <w:t>açısından</w:t>
      </w:r>
      <w:r w:rsidR="00CE4CBD" w:rsidRPr="00D948C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z w:val="24"/>
          <w:szCs w:val="24"/>
        </w:rPr>
        <w:t>ekonomik</w:t>
      </w:r>
      <w:r w:rsidR="00CE4CBD" w:rsidRPr="00D948C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z w:val="24"/>
          <w:szCs w:val="24"/>
        </w:rPr>
        <w:t>olarak</w:t>
      </w:r>
      <w:r w:rsidR="00CE4CBD" w:rsidRPr="00D948C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z w:val="24"/>
          <w:szCs w:val="24"/>
        </w:rPr>
        <w:t>tasarlanmalıdır.</w:t>
      </w:r>
      <w:r w:rsidR="00CE4CBD" w:rsidRPr="00D948C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pacing w:val="-1"/>
          <w:sz w:val="24"/>
          <w:szCs w:val="24"/>
        </w:rPr>
        <w:t>Gereksiz</w:t>
      </w:r>
      <w:r w:rsidR="00CE4CBD" w:rsidRPr="00D948C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pacing w:val="1"/>
          <w:sz w:val="24"/>
          <w:szCs w:val="24"/>
        </w:rPr>
        <w:t>tekrarlardan</w:t>
      </w:r>
      <w:r w:rsidR="00CE4CBD" w:rsidRPr="00D948C9">
        <w:rPr>
          <w:rFonts w:ascii="Times New Roman" w:hAnsi="Times New Roman" w:cs="Times New Roman"/>
          <w:spacing w:val="48"/>
          <w:w w:val="99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pacing w:val="-1"/>
          <w:sz w:val="24"/>
          <w:szCs w:val="24"/>
        </w:rPr>
        <w:t>kaçınılmalıdır.</w:t>
      </w:r>
    </w:p>
    <w:p w14:paraId="149ECF7E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pacing w:val="-1"/>
          <w:sz w:val="24"/>
          <w:szCs w:val="24"/>
        </w:rPr>
        <w:t>Dil:</w:t>
      </w:r>
      <w:r w:rsidRPr="00D948C9">
        <w:rPr>
          <w:rFonts w:ascii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Tezler</w:t>
      </w:r>
      <w:r w:rsidR="007B73BB"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in dili </w:t>
      </w:r>
      <w:proofErr w:type="spellStart"/>
      <w:r w:rsidR="007B73BB" w:rsidRPr="00D948C9">
        <w:rPr>
          <w:rFonts w:ascii="Times New Roman" w:hAnsi="Times New Roman" w:cs="Times New Roman"/>
          <w:spacing w:val="-1"/>
          <w:sz w:val="24"/>
          <w:szCs w:val="24"/>
        </w:rPr>
        <w:t>İngilizce’dir</w:t>
      </w:r>
      <w:proofErr w:type="spellEnd"/>
      <w:r w:rsidR="007B73BB" w:rsidRPr="00D948C9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2B8AD643" w14:textId="7621E7F4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t>Anlatım:</w:t>
      </w:r>
      <w:r w:rsidRPr="00D948C9">
        <w:rPr>
          <w:rFonts w:ascii="Times New Roman" w:hAnsi="Times New Roman" w:cs="Times New Roman"/>
          <w:b/>
          <w:bCs/>
          <w:spacing w:val="2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Tez</w:t>
      </w:r>
      <w:r w:rsidRPr="00D948C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dili</w:t>
      </w:r>
      <w:r w:rsidRPr="00D948C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açık</w:t>
      </w:r>
      <w:r w:rsidR="003337DF" w:rsidRPr="008A5030">
        <w:rPr>
          <w:rFonts w:ascii="Times New Roman" w:hAnsi="Times New Roman" w:cs="Times New Roman"/>
          <w:sz w:val="24"/>
          <w:szCs w:val="24"/>
        </w:rPr>
        <w:t>,</w:t>
      </w:r>
      <w:r w:rsidRPr="00D948C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yalın</w:t>
      </w:r>
      <w:r w:rsidRPr="00D948C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bilimsel</w:t>
      </w:r>
      <w:r w:rsidRPr="00D948C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metne</w:t>
      </w:r>
      <w:r w:rsidRPr="00D948C9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uygun</w:t>
      </w:r>
      <w:r w:rsidRPr="00D948C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olmalıdır.</w:t>
      </w:r>
      <w:r w:rsidRPr="00D948C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</w:p>
    <w:p w14:paraId="084A98BE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30D260AE" w14:textId="3FAEAC86" w:rsidR="00CE4CBD" w:rsidRPr="00D948C9" w:rsidRDefault="008A5030" w:rsidP="00D948C9">
      <w:pPr>
        <w:pStyle w:val="GvdeMetni"/>
        <w:numPr>
          <w:ilvl w:val="0"/>
          <w:numId w:val="12"/>
        </w:numPr>
        <w:kinsoku w:val="0"/>
        <w:overflowPunct w:val="0"/>
        <w:spacing w:before="0" w:line="276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8A5030">
        <w:rPr>
          <w:rFonts w:ascii="Times New Roman" w:hAnsi="Times New Roman" w:cs="Times New Roman"/>
          <w:b/>
          <w:bCs/>
          <w:sz w:val="24"/>
          <w:szCs w:val="24"/>
        </w:rPr>
        <w:t>TEZİN</w:t>
      </w:r>
      <w:r w:rsidRPr="008A5030">
        <w:rPr>
          <w:rFonts w:ascii="Times New Roman" w:hAnsi="Times New Roman" w:cs="Times New Roman"/>
          <w:b/>
          <w:bCs/>
          <w:spacing w:val="-16"/>
          <w:sz w:val="24"/>
          <w:szCs w:val="24"/>
        </w:rPr>
        <w:t xml:space="preserve"> </w:t>
      </w:r>
      <w:r w:rsidRPr="008A5030">
        <w:rPr>
          <w:rFonts w:ascii="Times New Roman" w:hAnsi="Times New Roman" w:cs="Times New Roman"/>
          <w:b/>
          <w:bCs/>
          <w:sz w:val="24"/>
          <w:szCs w:val="24"/>
        </w:rPr>
        <w:t>BÖLÜMLERİ</w:t>
      </w:r>
    </w:p>
    <w:p w14:paraId="11D3BAC5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Tez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üç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bölümden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oluşur:</w:t>
      </w:r>
    </w:p>
    <w:p w14:paraId="02B0DCF4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561937C2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t>Ön</w:t>
      </w:r>
      <w:r w:rsidRPr="00D948C9">
        <w:rPr>
          <w:rFonts w:ascii="Times New Roman" w:hAnsi="Times New Roman" w:cs="Times New Roman"/>
          <w:b/>
          <w:bCs/>
          <w:spacing w:val="-2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bölüm</w:t>
      </w:r>
      <w:r w:rsidRPr="00D948C9">
        <w:rPr>
          <w:rFonts w:ascii="Times New Roman" w:hAnsi="Times New Roman" w:cs="Times New Roman"/>
          <w:b/>
          <w:bCs/>
          <w:spacing w:val="-2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i/>
          <w:iCs/>
          <w:sz w:val="24"/>
          <w:szCs w:val="24"/>
        </w:rPr>
        <w:t>(içindekilerden</w:t>
      </w:r>
      <w:r w:rsidRPr="00D948C9">
        <w:rPr>
          <w:rFonts w:ascii="Times New Roman" w:hAnsi="Times New Roman" w:cs="Times New Roman"/>
          <w:i/>
          <w:iCs/>
          <w:spacing w:val="-3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i/>
          <w:iCs/>
          <w:sz w:val="24"/>
          <w:szCs w:val="24"/>
        </w:rPr>
        <w:t>başlayarak</w:t>
      </w:r>
      <w:r w:rsidRPr="00D948C9">
        <w:rPr>
          <w:rFonts w:ascii="Times New Roman" w:hAnsi="Times New Roman" w:cs="Times New Roman"/>
          <w:i/>
          <w:iCs/>
          <w:spacing w:val="-3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i/>
          <w:iCs/>
          <w:sz w:val="24"/>
          <w:szCs w:val="24"/>
        </w:rPr>
        <w:t>küçük</w:t>
      </w:r>
      <w:r w:rsidRPr="00D948C9">
        <w:rPr>
          <w:rFonts w:ascii="Times New Roman" w:hAnsi="Times New Roman" w:cs="Times New Roman"/>
          <w:i/>
          <w:iCs/>
          <w:spacing w:val="-3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i/>
          <w:iCs/>
          <w:spacing w:val="-2"/>
          <w:sz w:val="24"/>
          <w:szCs w:val="24"/>
        </w:rPr>
        <w:t>harf</w:t>
      </w:r>
      <w:r w:rsidRPr="00D948C9">
        <w:rPr>
          <w:rFonts w:ascii="Times New Roman" w:hAnsi="Times New Roman" w:cs="Times New Roman"/>
          <w:i/>
          <w:iCs/>
          <w:spacing w:val="-3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i/>
          <w:iCs/>
          <w:sz w:val="24"/>
          <w:szCs w:val="24"/>
        </w:rPr>
        <w:t>Roma</w:t>
      </w:r>
      <w:r w:rsidRPr="00D948C9">
        <w:rPr>
          <w:rFonts w:ascii="Times New Roman" w:hAnsi="Times New Roman" w:cs="Times New Roman"/>
          <w:i/>
          <w:iCs/>
          <w:spacing w:val="-3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i/>
          <w:iCs/>
          <w:sz w:val="24"/>
          <w:szCs w:val="24"/>
        </w:rPr>
        <w:t>rakamı</w:t>
      </w:r>
      <w:r w:rsidRPr="00D948C9">
        <w:rPr>
          <w:rFonts w:ascii="Times New Roman" w:hAnsi="Times New Roman" w:cs="Times New Roman"/>
          <w:i/>
          <w:iCs/>
          <w:spacing w:val="-3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i/>
          <w:iCs/>
          <w:sz w:val="24"/>
          <w:szCs w:val="24"/>
        </w:rPr>
        <w:t>ile</w:t>
      </w:r>
      <w:r w:rsidRPr="00D948C9">
        <w:rPr>
          <w:rFonts w:ascii="Times New Roman" w:hAnsi="Times New Roman" w:cs="Times New Roman"/>
          <w:i/>
          <w:iCs/>
          <w:spacing w:val="-3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i/>
          <w:iCs/>
          <w:sz w:val="24"/>
          <w:szCs w:val="24"/>
        </w:rPr>
        <w:t>sayfa</w:t>
      </w:r>
      <w:r w:rsidRPr="00D948C9">
        <w:rPr>
          <w:rFonts w:ascii="Times New Roman" w:hAnsi="Times New Roman" w:cs="Times New Roman"/>
          <w:i/>
          <w:iCs/>
          <w:spacing w:val="-3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i/>
          <w:iCs/>
          <w:sz w:val="24"/>
          <w:szCs w:val="24"/>
        </w:rPr>
        <w:t>numaraları</w:t>
      </w:r>
      <w:r w:rsidRPr="00D948C9">
        <w:rPr>
          <w:rFonts w:ascii="Times New Roman" w:hAnsi="Times New Roman" w:cs="Times New Roman"/>
          <w:i/>
          <w:iCs/>
          <w:spacing w:val="-3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i/>
          <w:iCs/>
          <w:sz w:val="24"/>
          <w:szCs w:val="24"/>
        </w:rPr>
        <w:t>kısmında</w:t>
      </w:r>
      <w:r w:rsidRPr="00D948C9">
        <w:rPr>
          <w:rFonts w:ascii="Times New Roman" w:hAnsi="Times New Roman" w:cs="Times New Roman"/>
          <w:i/>
          <w:iCs/>
          <w:spacing w:val="-3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i/>
          <w:iCs/>
          <w:spacing w:val="-2"/>
          <w:sz w:val="24"/>
          <w:szCs w:val="24"/>
        </w:rPr>
        <w:t>tanımlandığı</w:t>
      </w:r>
      <w:r w:rsidRPr="00D948C9">
        <w:rPr>
          <w:rFonts w:ascii="Times New Roman" w:hAnsi="Times New Roman" w:cs="Times New Roman"/>
          <w:i/>
          <w:iCs/>
          <w:spacing w:val="42"/>
          <w:w w:val="9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i/>
          <w:iCs/>
          <w:spacing w:val="-1"/>
          <w:w w:val="95"/>
          <w:sz w:val="24"/>
          <w:szCs w:val="24"/>
        </w:rPr>
        <w:t>şekilde</w:t>
      </w:r>
      <w:r w:rsidRPr="00D948C9">
        <w:rPr>
          <w:rFonts w:ascii="Times New Roman" w:hAnsi="Times New Roman" w:cs="Times New Roman"/>
          <w:i/>
          <w:iCs/>
          <w:spacing w:val="-22"/>
          <w:w w:val="9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i/>
          <w:iCs/>
          <w:w w:val="95"/>
          <w:sz w:val="24"/>
          <w:szCs w:val="24"/>
        </w:rPr>
        <w:t>numaralandırılır</w:t>
      </w:r>
      <w:r w:rsidRPr="00D948C9">
        <w:rPr>
          <w:rFonts w:ascii="Times New Roman" w:hAnsi="Times New Roman" w:cs="Times New Roman"/>
          <w:b/>
          <w:bCs/>
          <w:i/>
          <w:iCs/>
          <w:w w:val="95"/>
          <w:sz w:val="24"/>
          <w:szCs w:val="24"/>
        </w:rPr>
        <w:t>)</w:t>
      </w:r>
    </w:p>
    <w:p w14:paraId="207CF362" w14:textId="77777777" w:rsidR="00CE4CBD" w:rsidRPr="00D948C9" w:rsidRDefault="00CE4CBD" w:rsidP="00D948C9">
      <w:pPr>
        <w:pStyle w:val="GvdeMetni"/>
        <w:numPr>
          <w:ilvl w:val="0"/>
          <w:numId w:val="9"/>
        </w:numPr>
        <w:tabs>
          <w:tab w:val="left" w:pos="83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Dış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karton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kapak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(EK-1)</w:t>
      </w:r>
    </w:p>
    <w:p w14:paraId="7491C247" w14:textId="77777777" w:rsidR="00CE4CBD" w:rsidRPr="00D948C9" w:rsidRDefault="00CE4CBD" w:rsidP="00D948C9">
      <w:pPr>
        <w:pStyle w:val="GvdeMetni"/>
        <w:numPr>
          <w:ilvl w:val="0"/>
          <w:numId w:val="9"/>
        </w:numPr>
        <w:tabs>
          <w:tab w:val="left" w:pos="839"/>
        </w:tabs>
        <w:kinsoku w:val="0"/>
        <w:overflowPunct w:val="0"/>
        <w:spacing w:before="55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z w:val="24"/>
          <w:szCs w:val="24"/>
        </w:rPr>
        <w:t>İç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kapak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(EK-2)</w:t>
      </w:r>
    </w:p>
    <w:p w14:paraId="16D7092B" w14:textId="3C26B493" w:rsidR="00CE4CBD" w:rsidRPr="00D948C9" w:rsidRDefault="00CE4CBD" w:rsidP="00D948C9">
      <w:pPr>
        <w:pStyle w:val="GvdeMetni"/>
        <w:numPr>
          <w:ilvl w:val="0"/>
          <w:numId w:val="9"/>
        </w:numPr>
        <w:tabs>
          <w:tab w:val="left" w:pos="839"/>
        </w:tabs>
        <w:kinsoku w:val="0"/>
        <w:overflowPunct w:val="0"/>
        <w:spacing w:before="57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Jüri</w:t>
      </w:r>
      <w:r w:rsidRPr="00D948C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3337DF" w:rsidRPr="008A5030">
        <w:rPr>
          <w:rFonts w:ascii="Times New Roman" w:hAnsi="Times New Roman" w:cs="Times New Roman"/>
          <w:sz w:val="24"/>
          <w:szCs w:val="24"/>
        </w:rPr>
        <w:t>i</w:t>
      </w:r>
      <w:r w:rsidRPr="00D948C9">
        <w:rPr>
          <w:rFonts w:ascii="Times New Roman" w:hAnsi="Times New Roman" w:cs="Times New Roman"/>
          <w:sz w:val="24"/>
          <w:szCs w:val="24"/>
        </w:rPr>
        <w:t>mzaları</w:t>
      </w:r>
    </w:p>
    <w:p w14:paraId="52877556" w14:textId="77777777" w:rsidR="00CE4CBD" w:rsidRPr="00D948C9" w:rsidRDefault="00CE4CBD" w:rsidP="00D948C9">
      <w:pPr>
        <w:pStyle w:val="GvdeMetni"/>
        <w:numPr>
          <w:ilvl w:val="0"/>
          <w:numId w:val="9"/>
        </w:numPr>
        <w:tabs>
          <w:tab w:val="left" w:pos="83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z w:val="24"/>
          <w:szCs w:val="24"/>
        </w:rPr>
        <w:t>İçindekiler</w:t>
      </w:r>
    </w:p>
    <w:p w14:paraId="31AD3F5B" w14:textId="77777777" w:rsidR="00CE4CBD" w:rsidRPr="00D948C9" w:rsidRDefault="00CE4CBD" w:rsidP="00D948C9">
      <w:pPr>
        <w:pStyle w:val="GvdeMetni"/>
        <w:numPr>
          <w:ilvl w:val="0"/>
          <w:numId w:val="9"/>
        </w:numPr>
        <w:tabs>
          <w:tab w:val="left" w:pos="83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lastRenderedPageBreak/>
        <w:t>Tablo</w:t>
      </w:r>
      <w:r w:rsidRPr="00D948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listesi</w:t>
      </w:r>
    </w:p>
    <w:p w14:paraId="65263860" w14:textId="3CFF123D" w:rsidR="003337DF" w:rsidRPr="00D948C9" w:rsidRDefault="00CE4CBD" w:rsidP="00D948C9">
      <w:pPr>
        <w:pStyle w:val="GvdeMetni"/>
        <w:numPr>
          <w:ilvl w:val="0"/>
          <w:numId w:val="9"/>
        </w:numPr>
        <w:tabs>
          <w:tab w:val="left" w:pos="83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z w:val="24"/>
          <w:szCs w:val="24"/>
        </w:rPr>
        <w:t>Şekil</w:t>
      </w:r>
      <w:r w:rsidRPr="00D948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3337DF" w:rsidRPr="008A5030">
        <w:t>l</w:t>
      </w:r>
      <w:r w:rsidRPr="00D948C9">
        <w:rPr>
          <w:rFonts w:ascii="Times New Roman" w:hAnsi="Times New Roman" w:cs="Times New Roman"/>
          <w:sz w:val="24"/>
          <w:szCs w:val="24"/>
        </w:rPr>
        <w:t>istesi</w:t>
      </w:r>
    </w:p>
    <w:p w14:paraId="558F1CC8" w14:textId="5952CDE7" w:rsidR="003337DF" w:rsidRPr="00D948C9" w:rsidRDefault="00CE4CBD" w:rsidP="00D948C9">
      <w:pPr>
        <w:pStyle w:val="GvdeMetni"/>
        <w:numPr>
          <w:ilvl w:val="0"/>
          <w:numId w:val="9"/>
        </w:numPr>
        <w:tabs>
          <w:tab w:val="left" w:pos="83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D948C9">
        <w:rPr>
          <w:rFonts w:ascii="Times New Roman" w:hAnsi="Times New Roman" w:cs="Times New Roman"/>
          <w:sz w:val="24"/>
          <w:szCs w:val="24"/>
        </w:rPr>
        <w:t>Kısaltmalar:</w:t>
      </w:r>
      <w:r w:rsidRPr="00D948C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Tezde</w:t>
      </w:r>
      <w:r w:rsidRPr="00D948C9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="007B73BB" w:rsidRPr="00D948C9">
        <w:rPr>
          <w:rFonts w:ascii="Times New Roman" w:hAnsi="Times New Roman" w:cs="Times New Roman"/>
          <w:spacing w:val="-1"/>
          <w:sz w:val="24"/>
          <w:szCs w:val="24"/>
        </w:rPr>
        <w:t>kullanılacak</w:t>
      </w:r>
      <w:r w:rsidRPr="00D948C9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kısaltmalar</w:t>
      </w:r>
      <w:r w:rsidRPr="00D948C9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ilk</w:t>
      </w:r>
      <w:r w:rsidRPr="00D948C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kullanılış</w:t>
      </w:r>
      <w:r w:rsidRPr="00D948C9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yerinde</w:t>
      </w:r>
      <w:r w:rsidRPr="00D948C9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açıklanarak</w:t>
      </w:r>
      <w:r w:rsidRPr="00D948C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kısaltılmalıdır.</w:t>
      </w:r>
      <w:r w:rsidRPr="00D948C9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Tez</w:t>
      </w:r>
      <w:r w:rsidRPr="00D948C9">
        <w:rPr>
          <w:rFonts w:ascii="Times New Roman" w:hAnsi="Times New Roman" w:cs="Times New Roman"/>
          <w:spacing w:val="77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başlığında</w:t>
      </w:r>
      <w:r w:rsidRPr="00D948C9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kısaltma</w:t>
      </w:r>
      <w:r w:rsidRPr="00D948C9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kullanılmamalıdır.</w:t>
      </w:r>
    </w:p>
    <w:p w14:paraId="1B3D0CDD" w14:textId="58B1F8EC" w:rsidR="003337DF" w:rsidRPr="00D948C9" w:rsidRDefault="003337DF" w:rsidP="00D948C9">
      <w:pPr>
        <w:pStyle w:val="GvdeMetni"/>
        <w:numPr>
          <w:ilvl w:val="0"/>
          <w:numId w:val="9"/>
        </w:numPr>
        <w:tabs>
          <w:tab w:val="left" w:pos="83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Teşekkür: </w:t>
      </w:r>
      <w:r w:rsidR="00261EF0" w:rsidRPr="00D948C9">
        <w:rPr>
          <w:rFonts w:ascii="Times New Roman" w:hAnsi="Times New Roman" w:cs="Times New Roman"/>
          <w:spacing w:val="-1"/>
          <w:sz w:val="24"/>
          <w:szCs w:val="24"/>
        </w:rPr>
        <w:t>Tez</w:t>
      </w:r>
      <w:r w:rsidR="00261EF0" w:rsidRPr="00D948C9">
        <w:rPr>
          <w:rFonts w:ascii="Times New Roman" w:hAnsi="Times New Roman" w:cs="Times New Roman"/>
          <w:sz w:val="24"/>
          <w:szCs w:val="24"/>
        </w:rPr>
        <w:t xml:space="preserve"> </w:t>
      </w:r>
      <w:r w:rsidR="00261EF0" w:rsidRPr="00D948C9">
        <w:rPr>
          <w:rFonts w:ascii="Times New Roman" w:hAnsi="Times New Roman" w:cs="Times New Roman"/>
          <w:spacing w:val="2"/>
          <w:sz w:val="24"/>
          <w:szCs w:val="24"/>
        </w:rPr>
        <w:t>çalışmasında</w:t>
      </w:r>
      <w:r w:rsidR="00261EF0" w:rsidRPr="00D948C9">
        <w:rPr>
          <w:rFonts w:ascii="Times New Roman" w:hAnsi="Times New Roman" w:cs="Times New Roman"/>
          <w:sz w:val="24"/>
          <w:szCs w:val="24"/>
        </w:rPr>
        <w:t xml:space="preserve"> </w:t>
      </w:r>
      <w:r w:rsidR="00261EF0" w:rsidRPr="00D948C9">
        <w:rPr>
          <w:rFonts w:ascii="Times New Roman" w:hAnsi="Times New Roman" w:cs="Times New Roman"/>
          <w:spacing w:val="3"/>
          <w:sz w:val="24"/>
          <w:szCs w:val="24"/>
        </w:rPr>
        <w:t>ve</w:t>
      </w:r>
      <w:r w:rsidR="00261EF0" w:rsidRPr="00D948C9">
        <w:rPr>
          <w:rFonts w:ascii="Times New Roman" w:hAnsi="Times New Roman" w:cs="Times New Roman"/>
          <w:sz w:val="24"/>
          <w:szCs w:val="24"/>
        </w:rPr>
        <w:t xml:space="preserve"> </w:t>
      </w:r>
      <w:r w:rsidR="00261EF0" w:rsidRPr="00D948C9">
        <w:rPr>
          <w:rFonts w:ascii="Times New Roman" w:hAnsi="Times New Roman" w:cs="Times New Roman"/>
          <w:spacing w:val="2"/>
          <w:sz w:val="24"/>
          <w:szCs w:val="24"/>
        </w:rPr>
        <w:t>hazırlanmasında</w:t>
      </w:r>
      <w:r w:rsidR="00261EF0" w:rsidRPr="00D948C9">
        <w:rPr>
          <w:rFonts w:ascii="Times New Roman" w:hAnsi="Times New Roman" w:cs="Times New Roman"/>
          <w:sz w:val="24"/>
          <w:szCs w:val="24"/>
        </w:rPr>
        <w:t xml:space="preserve"> </w:t>
      </w:r>
      <w:r w:rsidR="00261EF0" w:rsidRPr="00D948C9">
        <w:rPr>
          <w:rFonts w:ascii="Times New Roman" w:hAnsi="Times New Roman" w:cs="Times New Roman"/>
          <w:spacing w:val="3"/>
          <w:sz w:val="24"/>
          <w:szCs w:val="24"/>
        </w:rPr>
        <w:t>büyük</w:t>
      </w:r>
      <w:r w:rsidR="00261EF0" w:rsidRPr="00D948C9">
        <w:rPr>
          <w:rFonts w:ascii="Times New Roman" w:hAnsi="Times New Roman" w:cs="Times New Roman"/>
          <w:sz w:val="24"/>
          <w:szCs w:val="24"/>
        </w:rPr>
        <w:t xml:space="preserve"> </w:t>
      </w:r>
      <w:r w:rsidR="00261EF0" w:rsidRPr="00D948C9">
        <w:rPr>
          <w:rFonts w:ascii="Times New Roman" w:hAnsi="Times New Roman" w:cs="Times New Roman"/>
          <w:spacing w:val="3"/>
          <w:sz w:val="24"/>
          <w:szCs w:val="24"/>
        </w:rPr>
        <w:t>katkı</w:t>
      </w:r>
      <w:r w:rsidR="00261EF0" w:rsidRPr="00D948C9">
        <w:rPr>
          <w:rFonts w:ascii="Times New Roman" w:hAnsi="Times New Roman" w:cs="Times New Roman"/>
          <w:sz w:val="24"/>
          <w:szCs w:val="24"/>
        </w:rPr>
        <w:t xml:space="preserve"> </w:t>
      </w:r>
      <w:r w:rsidR="00261EF0" w:rsidRPr="00D948C9">
        <w:rPr>
          <w:rFonts w:ascii="Times New Roman" w:hAnsi="Times New Roman" w:cs="Times New Roman"/>
          <w:spacing w:val="2"/>
          <w:sz w:val="24"/>
          <w:szCs w:val="24"/>
        </w:rPr>
        <w:t>sağlayan</w:t>
      </w:r>
      <w:r w:rsidR="00261EF0" w:rsidRPr="00D948C9">
        <w:rPr>
          <w:rFonts w:ascii="Times New Roman" w:hAnsi="Times New Roman" w:cs="Times New Roman"/>
          <w:sz w:val="24"/>
          <w:szCs w:val="24"/>
        </w:rPr>
        <w:t xml:space="preserve"> </w:t>
      </w:r>
      <w:r w:rsidR="00261EF0" w:rsidRPr="00D948C9">
        <w:rPr>
          <w:rFonts w:ascii="Times New Roman" w:hAnsi="Times New Roman" w:cs="Times New Roman"/>
          <w:spacing w:val="3"/>
          <w:sz w:val="24"/>
          <w:szCs w:val="24"/>
        </w:rPr>
        <w:t>kişilere</w:t>
      </w:r>
      <w:r w:rsidR="00261EF0" w:rsidRPr="00D948C9">
        <w:rPr>
          <w:rFonts w:ascii="Times New Roman" w:hAnsi="Times New Roman" w:cs="Times New Roman"/>
          <w:sz w:val="24"/>
          <w:szCs w:val="24"/>
        </w:rPr>
        <w:t xml:space="preserve"> </w:t>
      </w:r>
      <w:r w:rsidR="00261EF0" w:rsidRPr="00D948C9">
        <w:rPr>
          <w:rFonts w:ascii="Times New Roman" w:hAnsi="Times New Roman" w:cs="Times New Roman"/>
          <w:spacing w:val="4"/>
          <w:sz w:val="24"/>
          <w:szCs w:val="24"/>
        </w:rPr>
        <w:t>teşekkür</w:t>
      </w:r>
      <w:r w:rsidR="00261EF0" w:rsidRPr="00D948C9">
        <w:rPr>
          <w:rFonts w:ascii="Times New Roman" w:hAnsi="Times New Roman" w:cs="Times New Roman"/>
          <w:sz w:val="24"/>
          <w:szCs w:val="24"/>
        </w:rPr>
        <w:t xml:space="preserve"> </w:t>
      </w:r>
      <w:r w:rsidR="00261EF0" w:rsidRPr="00D948C9">
        <w:rPr>
          <w:rFonts w:ascii="Times New Roman" w:hAnsi="Times New Roman" w:cs="Times New Roman"/>
          <w:spacing w:val="4"/>
          <w:sz w:val="24"/>
          <w:szCs w:val="24"/>
        </w:rPr>
        <w:t>etmek</w:t>
      </w:r>
      <w:r w:rsidR="00261EF0" w:rsidRPr="00D948C9">
        <w:rPr>
          <w:rFonts w:ascii="Times New Roman" w:hAnsi="Times New Roman" w:cs="Times New Roman"/>
          <w:sz w:val="24"/>
          <w:szCs w:val="24"/>
        </w:rPr>
        <w:t xml:space="preserve"> </w:t>
      </w:r>
      <w:r w:rsidR="00261EF0" w:rsidRPr="00D948C9">
        <w:rPr>
          <w:rFonts w:ascii="Times New Roman" w:hAnsi="Times New Roman" w:cs="Times New Roman"/>
          <w:spacing w:val="1"/>
          <w:sz w:val="24"/>
          <w:szCs w:val="24"/>
        </w:rPr>
        <w:t>için</w:t>
      </w:r>
      <w:r w:rsidR="00261EF0" w:rsidRPr="00D948C9">
        <w:rPr>
          <w:rFonts w:ascii="Times New Roman" w:hAnsi="Times New Roman" w:cs="Times New Roman"/>
          <w:sz w:val="24"/>
          <w:szCs w:val="24"/>
        </w:rPr>
        <w:t xml:space="preserve"> </w:t>
      </w:r>
      <w:r w:rsidR="00261EF0" w:rsidRPr="00D948C9">
        <w:rPr>
          <w:rFonts w:ascii="Times New Roman" w:hAnsi="Times New Roman" w:cs="Times New Roman"/>
          <w:spacing w:val="1"/>
          <w:sz w:val="24"/>
          <w:szCs w:val="24"/>
        </w:rPr>
        <w:t>yazılır</w:t>
      </w:r>
      <w:r w:rsidR="00CE4CBD" w:rsidRPr="00D948C9">
        <w:rPr>
          <w:rFonts w:ascii="Times New Roman" w:hAnsi="Times New Roman" w:cs="Times New Roman"/>
          <w:spacing w:val="91"/>
          <w:w w:val="99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pacing w:val="-1"/>
          <w:sz w:val="24"/>
          <w:szCs w:val="24"/>
        </w:rPr>
        <w:t>(Zorunlu</w:t>
      </w:r>
      <w:r w:rsidR="00CE4CBD" w:rsidRPr="00D948C9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z w:val="24"/>
          <w:szCs w:val="24"/>
        </w:rPr>
        <w:t>değildir)</w:t>
      </w:r>
      <w:r w:rsidR="008A5030">
        <w:rPr>
          <w:rFonts w:ascii="Times New Roman" w:hAnsi="Times New Roman" w:cs="Times New Roman"/>
          <w:sz w:val="24"/>
          <w:szCs w:val="24"/>
        </w:rPr>
        <w:t>.</w:t>
      </w:r>
    </w:p>
    <w:p w14:paraId="00904044" w14:textId="77777777" w:rsidR="003337DF" w:rsidRPr="00D948C9" w:rsidRDefault="003337DF" w:rsidP="00D948C9">
      <w:pPr>
        <w:pStyle w:val="GvdeMetni"/>
        <w:tabs>
          <w:tab w:val="left" w:pos="83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14:paraId="6A664BDA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t>Ana</w:t>
      </w:r>
      <w:r w:rsidRPr="00D948C9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Bölüm</w:t>
      </w:r>
    </w:p>
    <w:p w14:paraId="7178EAEB" w14:textId="15AF01C3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Tezin</w:t>
      </w:r>
      <w:r w:rsidRPr="00D948C9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ana</w:t>
      </w:r>
      <w:r w:rsidRPr="00D948C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bölümü,</w:t>
      </w:r>
      <w:r w:rsidRPr="00D948C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aşağıda</w:t>
      </w:r>
      <w:r w:rsidRPr="00D948C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belirtilen</w:t>
      </w:r>
      <w:r w:rsidRPr="00D948C9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kısımları</w:t>
      </w:r>
      <w:r w:rsidRPr="00D948C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içermelidir</w:t>
      </w:r>
      <w:r w:rsidRPr="00D948C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(</w:t>
      </w:r>
      <w:r w:rsidRPr="00D948C9">
        <w:rPr>
          <w:rFonts w:ascii="Times New Roman" w:hAnsi="Times New Roman" w:cs="Times New Roman"/>
          <w:i/>
          <w:iCs/>
          <w:sz w:val="24"/>
          <w:szCs w:val="24"/>
        </w:rPr>
        <w:t>Özet</w:t>
      </w:r>
      <w:r w:rsidRPr="00D948C9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i/>
          <w:iCs/>
          <w:spacing w:val="-2"/>
          <w:sz w:val="24"/>
          <w:szCs w:val="24"/>
        </w:rPr>
        <w:t>bölümünden</w:t>
      </w:r>
      <w:r w:rsidRPr="00D948C9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i/>
          <w:iCs/>
          <w:sz w:val="24"/>
          <w:szCs w:val="24"/>
        </w:rPr>
        <w:t>başlayarak</w:t>
      </w:r>
      <w:r w:rsidRPr="00D948C9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i/>
          <w:iCs/>
          <w:sz w:val="24"/>
          <w:szCs w:val="24"/>
        </w:rPr>
        <w:t>Arabik</w:t>
      </w:r>
      <w:proofErr w:type="spellEnd"/>
      <w:r w:rsidRPr="00D948C9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i/>
          <w:iCs/>
          <w:spacing w:val="-2"/>
          <w:sz w:val="24"/>
          <w:szCs w:val="24"/>
        </w:rPr>
        <w:t>harflerle</w:t>
      </w:r>
      <w:r w:rsidRPr="00D948C9">
        <w:rPr>
          <w:rFonts w:ascii="Times New Roman" w:hAnsi="Times New Roman" w:cs="Times New Roman"/>
          <w:i/>
          <w:iCs/>
          <w:spacing w:val="56"/>
          <w:w w:val="9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i/>
          <w:iCs/>
          <w:spacing w:val="-1"/>
          <w:w w:val="95"/>
          <w:sz w:val="24"/>
          <w:szCs w:val="24"/>
        </w:rPr>
        <w:t>sayfa</w:t>
      </w:r>
      <w:r w:rsidRPr="00D948C9">
        <w:rPr>
          <w:rFonts w:ascii="Times New Roman" w:hAnsi="Times New Roman" w:cs="Times New Roman"/>
          <w:i/>
          <w:iCs/>
          <w:spacing w:val="-11"/>
          <w:w w:val="9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i/>
          <w:iCs/>
          <w:w w:val="95"/>
          <w:sz w:val="24"/>
          <w:szCs w:val="24"/>
        </w:rPr>
        <w:t>numaraları</w:t>
      </w:r>
      <w:r w:rsidRPr="00D948C9">
        <w:rPr>
          <w:rFonts w:ascii="Times New Roman" w:hAnsi="Times New Roman" w:cs="Times New Roman"/>
          <w:i/>
          <w:iCs/>
          <w:spacing w:val="-12"/>
          <w:w w:val="9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i/>
          <w:iCs/>
          <w:spacing w:val="-1"/>
          <w:w w:val="95"/>
          <w:sz w:val="24"/>
          <w:szCs w:val="24"/>
        </w:rPr>
        <w:t>kısmında</w:t>
      </w:r>
      <w:r w:rsidRPr="00D948C9">
        <w:rPr>
          <w:rFonts w:ascii="Times New Roman" w:hAnsi="Times New Roman" w:cs="Times New Roman"/>
          <w:i/>
          <w:iCs/>
          <w:spacing w:val="-11"/>
          <w:w w:val="9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i/>
          <w:iCs/>
          <w:w w:val="95"/>
          <w:sz w:val="24"/>
          <w:szCs w:val="24"/>
        </w:rPr>
        <w:t>tanımlandığı</w:t>
      </w:r>
      <w:r w:rsidRPr="00D948C9">
        <w:rPr>
          <w:rFonts w:ascii="Times New Roman" w:hAnsi="Times New Roman" w:cs="Times New Roman"/>
          <w:i/>
          <w:iCs/>
          <w:spacing w:val="-12"/>
          <w:w w:val="9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i/>
          <w:iCs/>
          <w:w w:val="95"/>
          <w:sz w:val="24"/>
          <w:szCs w:val="24"/>
        </w:rPr>
        <w:t>şekilde</w:t>
      </w:r>
      <w:r w:rsidRPr="00D948C9">
        <w:rPr>
          <w:rFonts w:ascii="Times New Roman" w:hAnsi="Times New Roman" w:cs="Times New Roman"/>
          <w:i/>
          <w:iCs/>
          <w:spacing w:val="-9"/>
          <w:w w:val="9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i/>
          <w:iCs/>
          <w:w w:val="95"/>
          <w:sz w:val="24"/>
          <w:szCs w:val="24"/>
        </w:rPr>
        <w:t>numaralandırılır):</w:t>
      </w:r>
    </w:p>
    <w:p w14:paraId="46D93BD2" w14:textId="77777777" w:rsidR="00CE4CBD" w:rsidRPr="00D948C9" w:rsidRDefault="007B73BB" w:rsidP="00D948C9">
      <w:pPr>
        <w:pStyle w:val="GvdeMetni"/>
        <w:numPr>
          <w:ilvl w:val="0"/>
          <w:numId w:val="9"/>
        </w:numPr>
        <w:tabs>
          <w:tab w:val="left" w:pos="83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İngilizce</w:t>
      </w:r>
      <w:r w:rsidR="00CE4CBD"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z w:val="24"/>
          <w:szCs w:val="24"/>
        </w:rPr>
        <w:t>başlık,</w:t>
      </w:r>
      <w:r w:rsidR="00CE4CBD"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z w:val="24"/>
          <w:szCs w:val="24"/>
        </w:rPr>
        <w:t>özet</w:t>
      </w:r>
      <w:r w:rsidR="00CE4CBD"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="00CE4CBD"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İngilizce</w:t>
      </w:r>
      <w:r w:rsidR="00CE4CBD"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pacing w:val="-1"/>
          <w:sz w:val="24"/>
          <w:szCs w:val="24"/>
        </w:rPr>
        <w:t>anahtar</w:t>
      </w:r>
      <w:r w:rsidR="00CE4CBD"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z w:val="24"/>
          <w:szCs w:val="24"/>
        </w:rPr>
        <w:t>kelimeler</w:t>
      </w:r>
    </w:p>
    <w:p w14:paraId="16D8CA46" w14:textId="77777777" w:rsidR="00CE4CBD" w:rsidRPr="00D948C9" w:rsidRDefault="00064A67" w:rsidP="00D948C9">
      <w:pPr>
        <w:pStyle w:val="GvdeMetni"/>
        <w:numPr>
          <w:ilvl w:val="0"/>
          <w:numId w:val="9"/>
        </w:numPr>
        <w:tabs>
          <w:tab w:val="left" w:pos="83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Türkçe</w:t>
      </w:r>
      <w:r w:rsidR="00CE4CBD"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z w:val="24"/>
          <w:szCs w:val="24"/>
        </w:rPr>
        <w:t>başlık,</w:t>
      </w:r>
      <w:r w:rsidR="00CE4CBD"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z w:val="24"/>
          <w:szCs w:val="24"/>
        </w:rPr>
        <w:t>özet</w:t>
      </w:r>
      <w:r w:rsidR="00CE4CBD"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="00CE4CBD"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Türkçe</w:t>
      </w:r>
      <w:r w:rsidR="00CE4CBD"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pacing w:val="-1"/>
          <w:sz w:val="24"/>
          <w:szCs w:val="24"/>
        </w:rPr>
        <w:t>anahtar</w:t>
      </w:r>
      <w:r w:rsidR="00CE4CBD"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z w:val="24"/>
          <w:szCs w:val="24"/>
        </w:rPr>
        <w:t>kelimeler</w:t>
      </w:r>
    </w:p>
    <w:p w14:paraId="15D490E3" w14:textId="3EA7660D" w:rsidR="00CE4CBD" w:rsidRPr="00D948C9" w:rsidRDefault="00CE4CBD" w:rsidP="00D948C9">
      <w:pPr>
        <w:pStyle w:val="GvdeMetni"/>
        <w:numPr>
          <w:ilvl w:val="0"/>
          <w:numId w:val="9"/>
        </w:numPr>
        <w:tabs>
          <w:tab w:val="left" w:pos="83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Giriş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amaç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>(1-2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sayfa)</w:t>
      </w:r>
    </w:p>
    <w:p w14:paraId="16C70373" w14:textId="77777777" w:rsidR="00CE4CBD" w:rsidRPr="00D948C9" w:rsidRDefault="00CE4CBD" w:rsidP="00D948C9">
      <w:pPr>
        <w:pStyle w:val="GvdeMetni"/>
        <w:numPr>
          <w:ilvl w:val="0"/>
          <w:numId w:val="9"/>
        </w:numPr>
        <w:tabs>
          <w:tab w:val="left" w:pos="83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Genel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bilgiler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(Tez’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in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1/3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ünden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uzun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olmamalıdır)</w:t>
      </w:r>
    </w:p>
    <w:p w14:paraId="6BDC01FB" w14:textId="77777777" w:rsidR="00CE4CBD" w:rsidRPr="00D948C9" w:rsidRDefault="00CE4CBD" w:rsidP="00D948C9">
      <w:pPr>
        <w:pStyle w:val="GvdeMetni"/>
        <w:numPr>
          <w:ilvl w:val="0"/>
          <w:numId w:val="9"/>
        </w:numPr>
        <w:tabs>
          <w:tab w:val="left" w:pos="83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z w:val="24"/>
          <w:szCs w:val="24"/>
        </w:rPr>
        <w:t>Gereç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yöntemler</w:t>
      </w:r>
    </w:p>
    <w:p w14:paraId="7244E4A7" w14:textId="77777777" w:rsidR="00CE4CBD" w:rsidRPr="00D948C9" w:rsidRDefault="00CE4CBD" w:rsidP="00D948C9">
      <w:pPr>
        <w:pStyle w:val="GvdeMetni"/>
        <w:numPr>
          <w:ilvl w:val="0"/>
          <w:numId w:val="9"/>
        </w:numPr>
        <w:tabs>
          <w:tab w:val="left" w:pos="83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Bulgular</w:t>
      </w:r>
    </w:p>
    <w:p w14:paraId="5804DF37" w14:textId="77777777" w:rsidR="00CE4CBD" w:rsidRPr="00D948C9" w:rsidRDefault="00CE4CBD" w:rsidP="00D948C9">
      <w:pPr>
        <w:pStyle w:val="GvdeMetni"/>
        <w:numPr>
          <w:ilvl w:val="0"/>
          <w:numId w:val="9"/>
        </w:numPr>
        <w:tabs>
          <w:tab w:val="left" w:pos="83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Tartışma</w:t>
      </w:r>
    </w:p>
    <w:p w14:paraId="4DF42742" w14:textId="21EB8973" w:rsidR="00CE4CBD" w:rsidRPr="00D948C9" w:rsidRDefault="00CE4CBD" w:rsidP="00D948C9">
      <w:pPr>
        <w:pStyle w:val="GvdeMetni"/>
        <w:numPr>
          <w:ilvl w:val="0"/>
          <w:numId w:val="9"/>
        </w:numPr>
        <w:tabs>
          <w:tab w:val="left" w:pos="83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Sonuç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öneriler</w:t>
      </w:r>
    </w:p>
    <w:p w14:paraId="2A92E67F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60A14F9B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pacing w:val="-1"/>
          <w:sz w:val="24"/>
          <w:szCs w:val="24"/>
        </w:rPr>
        <w:t>Özet</w:t>
      </w:r>
    </w:p>
    <w:p w14:paraId="3AF45966" w14:textId="6A16B678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Özetin</w:t>
      </w:r>
      <w:r w:rsidRPr="00D948C9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amacı</w:t>
      </w:r>
      <w:r w:rsidRPr="00D948C9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okuyucuya</w:t>
      </w:r>
      <w:r w:rsidRPr="00D948C9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tezin</w:t>
      </w:r>
      <w:r w:rsidRPr="00D948C9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tümü</w:t>
      </w:r>
      <w:r w:rsidRPr="00D948C9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hakkında</w:t>
      </w:r>
      <w:r w:rsidRPr="00D948C9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bilgi</w:t>
      </w:r>
      <w:r w:rsidRPr="00D948C9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vermektir.</w:t>
      </w:r>
      <w:r w:rsidRPr="00D948C9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Özet</w:t>
      </w:r>
      <w:r w:rsidRPr="00D948C9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250</w:t>
      </w:r>
      <w:r w:rsidRPr="00D948C9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kelimeyi</w:t>
      </w:r>
      <w:r w:rsidRPr="00D948C9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geçmemelidir.</w:t>
      </w:r>
      <w:r w:rsidRPr="00D948C9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Özette;</w:t>
      </w:r>
      <w:r w:rsidRPr="00D948C9">
        <w:rPr>
          <w:rFonts w:ascii="Times New Roman" w:hAnsi="Times New Roman" w:cs="Times New Roman"/>
          <w:color w:val="000000" w:themeColor="text1"/>
          <w:spacing w:val="3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başlık,</w:t>
      </w:r>
      <w:r w:rsidRPr="00D948C9">
        <w:rPr>
          <w:rFonts w:ascii="Times New Roman" w:hAnsi="Times New Roman" w:cs="Times New Roman"/>
          <w:color w:val="000000" w:themeColor="text1"/>
          <w:spacing w:val="5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araştırmacının</w:t>
      </w:r>
      <w:r w:rsidRPr="00D948C9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adı,</w:t>
      </w:r>
      <w:r w:rsidRPr="00D948C9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fakültesi</w:t>
      </w:r>
      <w:r w:rsidRPr="00D948C9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yazışma</w:t>
      </w:r>
      <w:r w:rsidRPr="00D948C9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adresi,</w:t>
      </w:r>
      <w:r w:rsidRPr="00D948C9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amaç</w:t>
      </w:r>
      <w:r w:rsidRPr="00D948C9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hipotez,</w:t>
      </w:r>
      <w:r w:rsidRPr="00D948C9">
        <w:rPr>
          <w:rFonts w:ascii="Times New Roman" w:hAnsi="Times New Roman" w:cs="Times New Roman"/>
          <w:color w:val="000000" w:themeColor="text1"/>
          <w:spacing w:val="5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yöntem,</w:t>
      </w:r>
      <w:r w:rsidRPr="00D948C9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bulgula</w:t>
      </w:r>
      <w:r w:rsidR="00115510" w:rsidRPr="008A5030">
        <w:rPr>
          <w:color w:val="000000" w:themeColor="text1"/>
          <w:spacing w:val="-1"/>
        </w:rPr>
        <w:t xml:space="preserve">r, </w:t>
      </w:r>
      <w:r w:rsidR="008A5030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s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onuç</w:t>
      </w:r>
      <w:r w:rsidR="00115510" w:rsidRPr="008A5030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ve</w:t>
      </w:r>
      <w:r w:rsidRPr="00D948C9">
        <w:rPr>
          <w:rFonts w:ascii="Times New Roman" w:hAnsi="Times New Roman" w:cs="Times New Roman"/>
          <w:color w:val="000000" w:themeColor="text1"/>
          <w:spacing w:val="2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anahtar</w:t>
      </w:r>
      <w:r w:rsidRPr="00D948C9">
        <w:rPr>
          <w:rFonts w:ascii="Times New Roman" w:hAnsi="Times New Roman" w:cs="Times New Roman"/>
          <w:color w:val="000000" w:themeColor="text1"/>
          <w:spacing w:val="2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kelimeler</w:t>
      </w:r>
      <w:r w:rsidRPr="00D948C9">
        <w:rPr>
          <w:rFonts w:ascii="Times New Roman" w:hAnsi="Times New Roman" w:cs="Times New Roman"/>
          <w:color w:val="000000" w:themeColor="text1"/>
          <w:spacing w:val="2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bölümleri</w:t>
      </w:r>
      <w:r w:rsidRPr="00D948C9">
        <w:rPr>
          <w:rFonts w:ascii="Times New Roman" w:hAnsi="Times New Roman" w:cs="Times New Roman"/>
          <w:color w:val="000000" w:themeColor="text1"/>
          <w:spacing w:val="2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olur.</w:t>
      </w:r>
      <w:r w:rsidRPr="00D948C9">
        <w:rPr>
          <w:rFonts w:ascii="Times New Roman" w:hAnsi="Times New Roman" w:cs="Times New Roman"/>
          <w:color w:val="000000" w:themeColor="text1"/>
          <w:spacing w:val="2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Bu</w:t>
      </w:r>
      <w:r w:rsidRPr="00D948C9">
        <w:rPr>
          <w:rFonts w:ascii="Times New Roman" w:hAnsi="Times New Roman" w:cs="Times New Roman"/>
          <w:color w:val="000000" w:themeColor="text1"/>
          <w:spacing w:val="2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bölümler</w:t>
      </w:r>
      <w:r w:rsidRPr="00D948C9">
        <w:rPr>
          <w:rFonts w:ascii="Times New Roman" w:hAnsi="Times New Roman" w:cs="Times New Roman"/>
          <w:color w:val="000000" w:themeColor="text1"/>
          <w:spacing w:val="2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ayrı</w:t>
      </w:r>
      <w:r w:rsidRPr="00D948C9">
        <w:rPr>
          <w:rFonts w:ascii="Times New Roman" w:hAnsi="Times New Roman" w:cs="Times New Roman"/>
          <w:color w:val="000000" w:themeColor="text1"/>
          <w:spacing w:val="3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ayrı</w:t>
      </w:r>
      <w:r w:rsidRPr="00D948C9">
        <w:rPr>
          <w:rFonts w:ascii="Times New Roman" w:hAnsi="Times New Roman" w:cs="Times New Roman"/>
          <w:color w:val="000000" w:themeColor="text1"/>
          <w:spacing w:val="2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belirtilerek</w:t>
      </w:r>
      <w:r w:rsidRPr="00D948C9">
        <w:rPr>
          <w:rFonts w:ascii="Times New Roman" w:hAnsi="Times New Roman" w:cs="Times New Roman"/>
          <w:color w:val="000000" w:themeColor="text1"/>
          <w:spacing w:val="2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birkaç</w:t>
      </w:r>
      <w:r w:rsidRPr="00D948C9">
        <w:rPr>
          <w:rFonts w:ascii="Times New Roman" w:hAnsi="Times New Roman" w:cs="Times New Roman"/>
          <w:color w:val="000000" w:themeColor="text1"/>
          <w:spacing w:val="2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cümle</w:t>
      </w:r>
      <w:r w:rsidRPr="00D948C9">
        <w:rPr>
          <w:rFonts w:ascii="Times New Roman" w:hAnsi="Times New Roman" w:cs="Times New Roman"/>
          <w:color w:val="000000" w:themeColor="text1"/>
          <w:spacing w:val="2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ile</w:t>
      </w:r>
      <w:r w:rsidRPr="00D948C9">
        <w:rPr>
          <w:rFonts w:ascii="Times New Roman" w:hAnsi="Times New Roman" w:cs="Times New Roman"/>
          <w:color w:val="000000" w:themeColor="text1"/>
          <w:spacing w:val="2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açıklanabilir</w:t>
      </w:r>
      <w:r w:rsidRPr="00D948C9">
        <w:rPr>
          <w:rFonts w:ascii="Times New Roman" w:hAnsi="Times New Roman" w:cs="Times New Roman"/>
          <w:color w:val="000000" w:themeColor="text1"/>
          <w:spacing w:val="102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veya</w:t>
      </w:r>
      <w:r w:rsidRPr="00D948C9">
        <w:rPr>
          <w:rFonts w:ascii="Times New Roman" w:hAnsi="Times New Roman" w:cs="Times New Roman"/>
          <w:color w:val="000000" w:themeColor="text1"/>
          <w:spacing w:val="4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bu</w:t>
      </w:r>
      <w:r w:rsidRPr="00D948C9">
        <w:rPr>
          <w:rFonts w:ascii="Times New Roman" w:hAnsi="Times New Roman" w:cs="Times New Roman"/>
          <w:color w:val="000000" w:themeColor="text1"/>
          <w:spacing w:val="4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alt</w:t>
      </w:r>
      <w:r w:rsidRPr="00D948C9">
        <w:rPr>
          <w:rFonts w:ascii="Times New Roman" w:hAnsi="Times New Roman" w:cs="Times New Roman"/>
          <w:color w:val="000000" w:themeColor="text1"/>
          <w:spacing w:val="4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başlıklar</w:t>
      </w:r>
      <w:r w:rsidRPr="00D948C9">
        <w:rPr>
          <w:rFonts w:ascii="Times New Roman" w:hAnsi="Times New Roman" w:cs="Times New Roman"/>
          <w:color w:val="000000" w:themeColor="text1"/>
          <w:spacing w:val="4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yazılmadan</w:t>
      </w:r>
      <w:r w:rsidRPr="00D948C9">
        <w:rPr>
          <w:rFonts w:ascii="Times New Roman" w:hAnsi="Times New Roman" w:cs="Times New Roman"/>
          <w:color w:val="000000" w:themeColor="text1"/>
          <w:spacing w:val="4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paragraflar</w:t>
      </w:r>
      <w:r w:rsidRPr="00D948C9">
        <w:rPr>
          <w:rFonts w:ascii="Times New Roman" w:hAnsi="Times New Roman" w:cs="Times New Roman"/>
          <w:color w:val="000000" w:themeColor="text1"/>
          <w:spacing w:val="4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bu</w:t>
      </w:r>
      <w:r w:rsidRPr="00D948C9">
        <w:rPr>
          <w:rFonts w:ascii="Times New Roman" w:hAnsi="Times New Roman" w:cs="Times New Roman"/>
          <w:color w:val="000000" w:themeColor="text1"/>
          <w:spacing w:val="4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bölümleri</w:t>
      </w:r>
      <w:r w:rsidRPr="00D948C9">
        <w:rPr>
          <w:rFonts w:ascii="Times New Roman" w:hAnsi="Times New Roman" w:cs="Times New Roman"/>
          <w:color w:val="000000" w:themeColor="text1"/>
          <w:spacing w:val="4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bu</w:t>
      </w:r>
      <w:r w:rsidRPr="00D948C9">
        <w:rPr>
          <w:rFonts w:ascii="Times New Roman" w:hAnsi="Times New Roman" w:cs="Times New Roman"/>
          <w:color w:val="000000" w:themeColor="text1"/>
          <w:spacing w:val="4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sırayla</w:t>
      </w:r>
      <w:r w:rsidRPr="00D948C9">
        <w:rPr>
          <w:rFonts w:ascii="Times New Roman" w:hAnsi="Times New Roman" w:cs="Times New Roman"/>
          <w:color w:val="000000" w:themeColor="text1"/>
          <w:spacing w:val="4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açıklayacak</w:t>
      </w:r>
      <w:r w:rsidRPr="00D948C9">
        <w:rPr>
          <w:rFonts w:ascii="Times New Roman" w:hAnsi="Times New Roman" w:cs="Times New Roman"/>
          <w:color w:val="000000" w:themeColor="text1"/>
          <w:spacing w:val="4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şekilde</w:t>
      </w:r>
      <w:r w:rsidRPr="00D948C9">
        <w:rPr>
          <w:rFonts w:ascii="Times New Roman" w:hAnsi="Times New Roman" w:cs="Times New Roman"/>
          <w:color w:val="000000" w:themeColor="text1"/>
          <w:spacing w:val="4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yazıl</w:t>
      </w:r>
      <w:r w:rsidR="00115510" w:rsidRPr="008A5030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abilir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.</w:t>
      </w:r>
      <w:r w:rsidRPr="00D948C9">
        <w:rPr>
          <w:rFonts w:ascii="Times New Roman" w:hAnsi="Times New Roman" w:cs="Times New Roman"/>
          <w:color w:val="000000" w:themeColor="text1"/>
          <w:spacing w:val="4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Özet</w:t>
      </w:r>
      <w:r w:rsidRPr="00D948C9">
        <w:rPr>
          <w:rFonts w:ascii="Times New Roman" w:hAnsi="Times New Roman" w:cs="Times New Roman"/>
          <w:color w:val="000000" w:themeColor="text1"/>
          <w:spacing w:val="71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okunduğunda</w:t>
      </w:r>
      <w:r w:rsidRPr="00D948C9">
        <w:rPr>
          <w:rFonts w:ascii="Times New Roman" w:hAnsi="Times New Roman" w:cs="Times New Roman"/>
          <w:color w:val="000000" w:themeColor="text1"/>
          <w:spacing w:val="3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çalışmanın</w:t>
      </w:r>
      <w:r w:rsidRPr="00D948C9">
        <w:rPr>
          <w:rFonts w:ascii="Times New Roman" w:hAnsi="Times New Roman" w:cs="Times New Roman"/>
          <w:color w:val="000000" w:themeColor="text1"/>
          <w:spacing w:val="3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tümü</w:t>
      </w:r>
      <w:r w:rsidRPr="00D948C9">
        <w:rPr>
          <w:rFonts w:ascii="Times New Roman" w:hAnsi="Times New Roman" w:cs="Times New Roman"/>
          <w:color w:val="000000" w:themeColor="text1"/>
          <w:spacing w:val="3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hakkında</w:t>
      </w:r>
      <w:r w:rsidRPr="00D948C9">
        <w:rPr>
          <w:rFonts w:ascii="Times New Roman" w:hAnsi="Times New Roman" w:cs="Times New Roman"/>
          <w:color w:val="000000" w:themeColor="text1"/>
          <w:spacing w:val="3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bir</w:t>
      </w:r>
      <w:r w:rsidRPr="00D948C9">
        <w:rPr>
          <w:rFonts w:ascii="Times New Roman" w:hAnsi="Times New Roman" w:cs="Times New Roman"/>
          <w:color w:val="000000" w:themeColor="text1"/>
          <w:spacing w:val="3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bilgi</w:t>
      </w:r>
      <w:r w:rsidRPr="00D948C9">
        <w:rPr>
          <w:rFonts w:ascii="Times New Roman" w:hAnsi="Times New Roman" w:cs="Times New Roman"/>
          <w:color w:val="000000" w:themeColor="text1"/>
          <w:spacing w:val="3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edinilmelidir.</w:t>
      </w:r>
      <w:r w:rsidRPr="00D948C9">
        <w:rPr>
          <w:rFonts w:ascii="Times New Roman" w:hAnsi="Times New Roman" w:cs="Times New Roman"/>
          <w:color w:val="000000" w:themeColor="text1"/>
          <w:spacing w:val="3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Elde</w:t>
      </w:r>
      <w:r w:rsidRPr="00D948C9">
        <w:rPr>
          <w:rFonts w:ascii="Times New Roman" w:hAnsi="Times New Roman" w:cs="Times New Roman"/>
          <w:color w:val="000000" w:themeColor="text1"/>
          <w:spacing w:val="3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edilen</w:t>
      </w:r>
      <w:r w:rsidRPr="00D948C9">
        <w:rPr>
          <w:rFonts w:ascii="Times New Roman" w:hAnsi="Times New Roman" w:cs="Times New Roman"/>
          <w:color w:val="000000" w:themeColor="text1"/>
          <w:spacing w:val="3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sonuçlar</w:t>
      </w:r>
      <w:r w:rsidRPr="00D948C9">
        <w:rPr>
          <w:rFonts w:ascii="Times New Roman" w:hAnsi="Times New Roman" w:cs="Times New Roman"/>
          <w:color w:val="000000" w:themeColor="text1"/>
          <w:spacing w:val="3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net</w:t>
      </w:r>
      <w:r w:rsidRPr="00D948C9">
        <w:rPr>
          <w:rFonts w:ascii="Times New Roman" w:hAnsi="Times New Roman" w:cs="Times New Roman"/>
          <w:color w:val="000000" w:themeColor="text1"/>
          <w:spacing w:val="3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olarak</w:t>
      </w:r>
      <w:r w:rsidRPr="00D948C9">
        <w:rPr>
          <w:rFonts w:ascii="Times New Roman" w:hAnsi="Times New Roman" w:cs="Times New Roman"/>
          <w:color w:val="000000" w:themeColor="text1"/>
          <w:spacing w:val="58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açıklanmalıdır.</w:t>
      </w:r>
      <w:r w:rsidRPr="00D948C9">
        <w:rPr>
          <w:rFonts w:ascii="Times New Roman" w:hAnsi="Times New Roman" w:cs="Times New Roman"/>
          <w:color w:val="000000" w:themeColor="text1"/>
          <w:spacing w:val="4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Tezin</w:t>
      </w:r>
      <w:r w:rsidRPr="00D948C9">
        <w:rPr>
          <w:rFonts w:ascii="Times New Roman" w:hAnsi="Times New Roman" w:cs="Times New Roman"/>
          <w:color w:val="000000" w:themeColor="text1"/>
          <w:spacing w:val="3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sadece</w:t>
      </w:r>
      <w:r w:rsidRPr="00D948C9">
        <w:rPr>
          <w:rFonts w:ascii="Times New Roman" w:hAnsi="Times New Roman" w:cs="Times New Roman"/>
          <w:color w:val="000000" w:themeColor="text1"/>
          <w:spacing w:val="4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özetinin</w:t>
      </w:r>
      <w:r w:rsidRPr="00D948C9">
        <w:rPr>
          <w:rFonts w:ascii="Times New Roman" w:hAnsi="Times New Roman" w:cs="Times New Roman"/>
          <w:color w:val="000000" w:themeColor="text1"/>
          <w:spacing w:val="3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herhangi</w:t>
      </w:r>
      <w:r w:rsidRPr="00D948C9">
        <w:rPr>
          <w:rFonts w:ascii="Times New Roman" w:hAnsi="Times New Roman" w:cs="Times New Roman"/>
          <w:color w:val="000000" w:themeColor="text1"/>
          <w:spacing w:val="4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bir</w:t>
      </w:r>
      <w:r w:rsidRPr="00D948C9">
        <w:rPr>
          <w:rFonts w:ascii="Times New Roman" w:hAnsi="Times New Roman" w:cs="Times New Roman"/>
          <w:color w:val="000000" w:themeColor="text1"/>
          <w:spacing w:val="4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indekse</w:t>
      </w:r>
      <w:r w:rsidRPr="00D948C9">
        <w:rPr>
          <w:rFonts w:ascii="Times New Roman" w:hAnsi="Times New Roman" w:cs="Times New Roman"/>
          <w:color w:val="000000" w:themeColor="text1"/>
          <w:spacing w:val="4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veya</w:t>
      </w:r>
      <w:r w:rsidRPr="00D948C9">
        <w:rPr>
          <w:rFonts w:ascii="Times New Roman" w:hAnsi="Times New Roman" w:cs="Times New Roman"/>
          <w:color w:val="000000" w:themeColor="text1"/>
          <w:spacing w:val="4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kaynağa</w:t>
      </w:r>
      <w:r w:rsidRPr="00D948C9">
        <w:rPr>
          <w:rFonts w:ascii="Times New Roman" w:hAnsi="Times New Roman" w:cs="Times New Roman"/>
          <w:color w:val="000000" w:themeColor="text1"/>
          <w:spacing w:val="4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alınabileceği</w:t>
      </w:r>
      <w:r w:rsidRPr="00D948C9">
        <w:rPr>
          <w:rFonts w:ascii="Times New Roman" w:hAnsi="Times New Roman" w:cs="Times New Roman"/>
          <w:color w:val="000000" w:themeColor="text1"/>
          <w:spacing w:val="4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düşünülmelidir.</w:t>
      </w:r>
      <w:r w:rsidRPr="00D948C9">
        <w:rPr>
          <w:rFonts w:ascii="Times New Roman" w:hAnsi="Times New Roman" w:cs="Times New Roman"/>
          <w:color w:val="000000" w:themeColor="text1"/>
          <w:spacing w:val="85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Özette</w:t>
      </w:r>
      <w:r w:rsidRPr="00D948C9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kaynak</w:t>
      </w:r>
      <w:r w:rsidRPr="00D948C9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verilmez</w:t>
      </w:r>
      <w:r w:rsidRPr="00D948C9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ve</w:t>
      </w:r>
      <w:r w:rsidRPr="00D948C9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tartışma</w:t>
      </w:r>
      <w:r w:rsidRPr="00D948C9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yapılmaz.</w:t>
      </w:r>
      <w:r w:rsidRPr="00D948C9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Özet</w:t>
      </w:r>
      <w:r w:rsidRPr="00D948C9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sonuna</w:t>
      </w:r>
      <w:r w:rsidRPr="00D948C9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konuyla</w:t>
      </w:r>
      <w:r w:rsidRPr="00D948C9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ilgili</w:t>
      </w:r>
      <w:r w:rsidRPr="00D948C9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3-4</w:t>
      </w:r>
      <w:r w:rsidRPr="00D948C9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anahtar</w:t>
      </w:r>
      <w:r w:rsidRPr="00D948C9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sözcük</w:t>
      </w:r>
      <w:r w:rsidRPr="00D948C9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konmalıdır.</w:t>
      </w:r>
    </w:p>
    <w:p w14:paraId="4B1663E3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19"/>
          <w:szCs w:val="19"/>
        </w:rPr>
      </w:pPr>
    </w:p>
    <w:p w14:paraId="3502E065" w14:textId="77777777" w:rsidR="00CE4CBD" w:rsidRPr="00D948C9" w:rsidRDefault="003E2763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t>Türkçe</w:t>
      </w:r>
      <w:r w:rsidR="00CE4CBD" w:rsidRPr="00D948C9">
        <w:rPr>
          <w:rFonts w:ascii="Times New Roman" w:hAnsi="Times New Roman" w:cs="Times New Roman"/>
          <w:b/>
          <w:bCs/>
          <w:spacing w:val="-16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b/>
          <w:bCs/>
          <w:sz w:val="24"/>
          <w:szCs w:val="24"/>
        </w:rPr>
        <w:t>Özet</w:t>
      </w:r>
    </w:p>
    <w:p w14:paraId="4A674FDE" w14:textId="0463032C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Yukarıdaki</w:t>
      </w:r>
      <w:r w:rsidRPr="00D948C9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ilkelere</w:t>
      </w:r>
      <w:r w:rsidRPr="00D948C9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sayfa</w:t>
      </w:r>
      <w:r w:rsidRPr="00D948C9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düzenine</w:t>
      </w:r>
      <w:r w:rsidRPr="00D948C9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uygun</w:t>
      </w:r>
      <w:r w:rsidR="00080958">
        <w:rPr>
          <w:rFonts w:ascii="Times New Roman" w:hAnsi="Times New Roman" w:cs="Times New Roman"/>
          <w:sz w:val="24"/>
          <w:szCs w:val="24"/>
        </w:rPr>
        <w:t xml:space="preserve"> şekilde</w:t>
      </w:r>
      <w:r w:rsidR="008A5030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="003E2763" w:rsidRPr="00D948C9">
        <w:rPr>
          <w:rFonts w:ascii="Times New Roman" w:hAnsi="Times New Roman" w:cs="Times New Roman"/>
          <w:sz w:val="24"/>
          <w:szCs w:val="24"/>
        </w:rPr>
        <w:t>Türkçe</w:t>
      </w:r>
      <w:r w:rsidRPr="00D948C9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olarak</w:t>
      </w:r>
      <w:r w:rsidRPr="00D948C9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yazılmalı,</w:t>
      </w:r>
      <w:r w:rsidRPr="00D948C9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uluslararası</w:t>
      </w:r>
      <w:r w:rsidRPr="00D948C9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indekslere</w:t>
      </w:r>
      <w:r w:rsidRPr="00D948C9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uygun</w:t>
      </w:r>
      <w:r w:rsidRPr="00D948C9">
        <w:rPr>
          <w:rFonts w:ascii="Times New Roman" w:hAnsi="Times New Roman" w:cs="Times New Roman"/>
          <w:spacing w:val="82"/>
          <w:w w:val="99"/>
          <w:sz w:val="24"/>
          <w:szCs w:val="24"/>
        </w:rPr>
        <w:t xml:space="preserve"> </w:t>
      </w:r>
      <w:r w:rsidR="003E2763" w:rsidRPr="00D948C9">
        <w:rPr>
          <w:rFonts w:ascii="Times New Roman" w:hAnsi="Times New Roman" w:cs="Times New Roman"/>
          <w:spacing w:val="-1"/>
          <w:sz w:val="24"/>
          <w:szCs w:val="24"/>
        </w:rPr>
        <w:t>Türkçe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anahtar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kelimeler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eklenmelidir.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3E2763" w:rsidRPr="00D948C9">
        <w:rPr>
          <w:rFonts w:ascii="Times New Roman" w:hAnsi="Times New Roman" w:cs="Times New Roman"/>
          <w:sz w:val="24"/>
          <w:szCs w:val="24"/>
        </w:rPr>
        <w:t>Türkçe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dilinin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kullanımı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özenli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hatasız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olmalıdır.</w:t>
      </w:r>
    </w:p>
    <w:p w14:paraId="60813527" w14:textId="77777777" w:rsidR="00E93E78" w:rsidRPr="008A5030" w:rsidRDefault="00E93E78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5592A1" w14:textId="657D5FD6" w:rsidR="002E1980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Tez</w:t>
      </w:r>
      <w:r w:rsidRPr="00D948C9">
        <w:rPr>
          <w:rFonts w:ascii="Times New Roman" w:hAnsi="Times New Roman" w:cs="Times New Roman"/>
          <w:b/>
          <w:bCs/>
          <w:color w:val="000000" w:themeColor="text1"/>
          <w:spacing w:val="-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Başlığı</w:t>
      </w:r>
    </w:p>
    <w:p w14:paraId="013357FE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Tez</w:t>
      </w:r>
      <w:r w:rsidRPr="00D948C9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başlığı,</w:t>
      </w:r>
      <w:r w:rsidRPr="00D948C9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="00261EF0"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İzmir Uluslararası Biyotıp ve Genom </w:t>
      </w:r>
      <w:r w:rsidR="00261EF0"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Enstitüsü</w:t>
      </w:r>
      <w:r w:rsidR="00261EF0"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Yönetim</w:t>
      </w:r>
      <w:r w:rsidRPr="00D948C9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Kurulu’nca</w:t>
      </w:r>
      <w:r w:rsidRPr="00D948C9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onaylanan</w:t>
      </w:r>
      <w:r w:rsidRPr="00D948C9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başlıkla</w:t>
      </w:r>
      <w:r w:rsidRPr="00D948C9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aynı</w:t>
      </w:r>
      <w:r w:rsidRPr="00D948C9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olmalıdır.</w:t>
      </w:r>
    </w:p>
    <w:p w14:paraId="29C36472" w14:textId="77777777" w:rsidR="00CE4CBD" w:rsidRPr="00D948C9" w:rsidRDefault="00CE4CBD" w:rsidP="00D948C9">
      <w:pPr>
        <w:pStyle w:val="GvdeMetni"/>
        <w:kinsoku w:val="0"/>
        <w:overflowPunct w:val="0"/>
        <w:spacing w:before="12" w:line="276" w:lineRule="auto"/>
        <w:ind w:left="0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7F13398" w14:textId="77777777" w:rsidR="00CE4CBD" w:rsidRPr="00D948C9" w:rsidRDefault="00CE4CBD" w:rsidP="00D948C9">
      <w:pPr>
        <w:pStyle w:val="GvdeMetni"/>
        <w:numPr>
          <w:ilvl w:val="0"/>
          <w:numId w:val="8"/>
        </w:numPr>
        <w:tabs>
          <w:tab w:val="left" w:pos="367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Giriş</w:t>
      </w:r>
      <w:r w:rsidRPr="00D948C9">
        <w:rPr>
          <w:rFonts w:ascii="Times New Roman" w:hAnsi="Times New Roman" w:cs="Times New Roman"/>
          <w:b/>
          <w:bCs/>
          <w:color w:val="000000" w:themeColor="text1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ve</w:t>
      </w:r>
      <w:r w:rsidRPr="00D948C9">
        <w:rPr>
          <w:rFonts w:ascii="Times New Roman" w:hAnsi="Times New Roman" w:cs="Times New Roman"/>
          <w:b/>
          <w:bCs/>
          <w:color w:val="000000" w:themeColor="text1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Amaç</w:t>
      </w:r>
    </w:p>
    <w:p w14:paraId="0B552CD2" w14:textId="5089575E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Bu</w:t>
      </w:r>
      <w:r w:rsidRPr="00D948C9">
        <w:rPr>
          <w:rFonts w:ascii="Times New Roman" w:hAnsi="Times New Roman" w:cs="Times New Roman"/>
          <w:color w:val="000000" w:themeColor="text1"/>
          <w:spacing w:val="5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bölümde</w:t>
      </w:r>
      <w:r w:rsidRPr="00D948C9">
        <w:rPr>
          <w:rFonts w:ascii="Times New Roman" w:hAnsi="Times New Roman" w:cs="Times New Roman"/>
          <w:color w:val="000000" w:themeColor="text1"/>
          <w:spacing w:val="5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problemin</w:t>
      </w:r>
      <w:r w:rsidRPr="00D948C9">
        <w:rPr>
          <w:rFonts w:ascii="Times New Roman" w:hAnsi="Times New Roman" w:cs="Times New Roman"/>
          <w:b/>
          <w:bCs/>
          <w:color w:val="000000" w:themeColor="text1"/>
          <w:spacing w:val="5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tanımı</w:t>
      </w:r>
      <w:r w:rsidRPr="00D948C9">
        <w:rPr>
          <w:rFonts w:ascii="Times New Roman" w:hAnsi="Times New Roman" w:cs="Times New Roman"/>
          <w:b/>
          <w:bCs/>
          <w:color w:val="000000" w:themeColor="text1"/>
          <w:spacing w:val="5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>ve</w:t>
      </w:r>
      <w:r w:rsidRPr="00D948C9">
        <w:rPr>
          <w:rFonts w:ascii="Times New Roman" w:hAnsi="Times New Roman" w:cs="Times New Roman"/>
          <w:b/>
          <w:bCs/>
          <w:color w:val="000000" w:themeColor="text1"/>
          <w:spacing w:val="5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önemi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D948C9">
        <w:rPr>
          <w:rFonts w:ascii="Times New Roman" w:hAnsi="Times New Roman" w:cs="Times New Roman"/>
          <w:color w:val="000000" w:themeColor="text1"/>
          <w:spacing w:val="5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araştırmanın</w:t>
      </w:r>
      <w:r w:rsidRPr="00D948C9">
        <w:rPr>
          <w:rFonts w:ascii="Times New Roman" w:hAnsi="Times New Roman" w:cs="Times New Roman"/>
          <w:b/>
          <w:bCs/>
          <w:color w:val="000000" w:themeColor="text1"/>
          <w:spacing w:val="5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amacı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D948C9">
        <w:rPr>
          <w:rFonts w:ascii="Times New Roman" w:hAnsi="Times New Roman" w:cs="Times New Roman"/>
          <w:color w:val="000000" w:themeColor="text1"/>
          <w:spacing w:val="5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araştırma</w:t>
      </w:r>
      <w:r w:rsidRPr="00D948C9">
        <w:rPr>
          <w:rFonts w:ascii="Times New Roman" w:hAnsi="Times New Roman" w:cs="Times New Roman"/>
          <w:b/>
          <w:bCs/>
          <w:color w:val="000000" w:themeColor="text1"/>
          <w:spacing w:val="5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soru</w:t>
      </w:r>
      <w:r w:rsidRPr="00D948C9">
        <w:rPr>
          <w:rFonts w:ascii="Times New Roman" w:hAnsi="Times New Roman" w:cs="Times New Roman"/>
          <w:b/>
          <w:bCs/>
          <w:color w:val="000000" w:themeColor="text1"/>
          <w:spacing w:val="5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ve </w:t>
      </w:r>
      <w:r w:rsidRPr="00D948C9">
        <w:rPr>
          <w:rFonts w:ascii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hipotez</w:t>
      </w:r>
      <w:r w:rsidR="000B0583" w:rsidRPr="008A5030">
        <w:rPr>
          <w:rFonts w:ascii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(</w:t>
      </w:r>
      <w:proofErr w:type="spellStart"/>
      <w:r w:rsidR="000B0583" w:rsidRPr="008A5030">
        <w:rPr>
          <w:rFonts w:ascii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ler</w:t>
      </w:r>
      <w:proofErr w:type="spellEnd"/>
      <w:r w:rsidR="000B0583" w:rsidRPr="008A5030">
        <w:rPr>
          <w:rFonts w:ascii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>)i</w:t>
      </w:r>
      <w:r w:rsidRPr="00D948C9">
        <w:rPr>
          <w:rFonts w:ascii="Times New Roman" w:hAnsi="Times New Roman" w:cs="Times New Roman"/>
          <w:b/>
          <w:bCs/>
          <w:color w:val="000000" w:themeColor="text1"/>
          <w:spacing w:val="1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yer</w:t>
      </w:r>
      <w:r w:rsidRPr="00D948C9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almalıdır.</w:t>
      </w:r>
      <w:r w:rsidRPr="00D948C9">
        <w:rPr>
          <w:rFonts w:ascii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Araştırmaya</w:t>
      </w:r>
      <w:r w:rsidRPr="00D948C9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neden</w:t>
      </w:r>
      <w:r w:rsidRPr="00D948C9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olan</w:t>
      </w:r>
      <w:r w:rsidRPr="00D948C9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problem</w:t>
      </w:r>
      <w:r w:rsidRPr="00D948C9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‘Giriş’</w:t>
      </w:r>
      <w:r w:rsidRPr="00D948C9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bölümünde</w:t>
      </w:r>
      <w:r w:rsidRPr="00D948C9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kısa</w:t>
      </w:r>
      <w:r w:rsidRPr="00D948C9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açık</w:t>
      </w:r>
      <w:r w:rsidRPr="00D948C9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olarak</w:t>
      </w:r>
      <w:r w:rsidRPr="00D948C9">
        <w:rPr>
          <w:rFonts w:ascii="Times New Roman" w:hAnsi="Times New Roman" w:cs="Times New Roman"/>
          <w:color w:val="000000" w:themeColor="text1"/>
          <w:spacing w:val="63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tanımlanmalıdır.</w:t>
      </w:r>
      <w:r w:rsidRPr="00D948C9">
        <w:rPr>
          <w:rFonts w:ascii="Times New Roman" w:hAnsi="Times New Roman" w:cs="Times New Roman"/>
          <w:color w:val="000000" w:themeColor="text1"/>
          <w:spacing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Araştırmanın</w:t>
      </w:r>
      <w:r w:rsidRPr="00D948C9">
        <w:rPr>
          <w:rFonts w:ascii="Times New Roman" w:hAnsi="Times New Roman" w:cs="Times New Roman"/>
          <w:color w:val="000000" w:themeColor="text1"/>
          <w:spacing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amacı</w:t>
      </w:r>
      <w:r w:rsidRPr="00D948C9">
        <w:rPr>
          <w:rFonts w:ascii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kısa,</w:t>
      </w:r>
      <w:r w:rsidRPr="00D948C9">
        <w:rPr>
          <w:rFonts w:ascii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net</w:t>
      </w:r>
      <w:r w:rsidR="00080958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ve</w:t>
      </w:r>
      <w:r w:rsidRPr="00D948C9">
        <w:rPr>
          <w:rFonts w:ascii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anlaşılır</w:t>
      </w:r>
      <w:r w:rsidRPr="00D948C9">
        <w:rPr>
          <w:rFonts w:ascii="Times New Roman" w:hAnsi="Times New Roman" w:cs="Times New Roman"/>
          <w:color w:val="000000" w:themeColor="text1"/>
          <w:spacing w:val="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biçimde</w:t>
      </w:r>
      <w:r w:rsidRPr="00D948C9">
        <w:rPr>
          <w:rFonts w:ascii="Times New Roman" w:hAnsi="Times New Roman" w:cs="Times New Roman"/>
          <w:color w:val="000000" w:themeColor="text1"/>
          <w:spacing w:val="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yazılmalıdır.</w:t>
      </w:r>
      <w:r w:rsidRPr="00D948C9">
        <w:rPr>
          <w:rFonts w:ascii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Çalışmada</w:t>
      </w:r>
      <w:r w:rsidRPr="00D948C9">
        <w:rPr>
          <w:rFonts w:ascii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var</w:t>
      </w:r>
      <w:r w:rsidRPr="00D948C9">
        <w:rPr>
          <w:rFonts w:ascii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ise</w:t>
      </w:r>
      <w:r w:rsidRPr="00D948C9">
        <w:rPr>
          <w:rFonts w:ascii="Times New Roman" w:hAnsi="Times New Roman" w:cs="Times New Roman"/>
          <w:color w:val="000000" w:themeColor="text1"/>
          <w:spacing w:val="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bağımlı</w:t>
      </w:r>
      <w:r w:rsidRPr="00D948C9">
        <w:rPr>
          <w:rFonts w:ascii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color w:val="000000" w:themeColor="text1"/>
          <w:spacing w:val="119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bağımsız</w:t>
      </w:r>
      <w:r w:rsidRPr="00D948C9">
        <w:rPr>
          <w:rFonts w:ascii="Times New Roman" w:hAnsi="Times New Roman" w:cs="Times New Roman"/>
          <w:color w:val="000000" w:themeColor="text1"/>
          <w:spacing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değişkenler</w:t>
      </w:r>
      <w:r w:rsidRPr="00D948C9">
        <w:rPr>
          <w:rFonts w:ascii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belirtilmelidir.</w:t>
      </w:r>
      <w:r w:rsidRPr="00D948C9">
        <w:rPr>
          <w:rFonts w:ascii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Bağımlı</w:t>
      </w:r>
      <w:r w:rsidRPr="00D948C9">
        <w:rPr>
          <w:rFonts w:ascii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bağımsız</w:t>
      </w:r>
      <w:r w:rsidRPr="00D948C9">
        <w:rPr>
          <w:rFonts w:ascii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değişkenler</w:t>
      </w:r>
      <w:r w:rsidRPr="00D948C9">
        <w:rPr>
          <w:rFonts w:ascii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tezin</w:t>
      </w:r>
      <w:r w:rsidRPr="00D948C9">
        <w:rPr>
          <w:rFonts w:ascii="Times New Roman" w:hAnsi="Times New Roman" w:cs="Times New Roman"/>
          <w:color w:val="000000" w:themeColor="text1"/>
          <w:spacing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adında</w:t>
      </w:r>
      <w:r w:rsidRPr="00D948C9">
        <w:rPr>
          <w:rFonts w:ascii="Times New Roman" w:hAnsi="Times New Roman" w:cs="Times New Roman"/>
          <w:color w:val="000000" w:themeColor="text1"/>
          <w:spacing w:val="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yer</w:t>
      </w:r>
      <w:r w:rsidRPr="00D948C9">
        <w:rPr>
          <w:rFonts w:ascii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almalıdır.</w:t>
      </w:r>
      <w:r w:rsidRPr="00D948C9">
        <w:rPr>
          <w:rFonts w:ascii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="00AD0FAC" w:rsidRPr="008A5030">
        <w:rPr>
          <w:rFonts w:ascii="Times New Roman" w:hAnsi="Times New Roman" w:cs="Times New Roman"/>
          <w:color w:val="000000" w:themeColor="text1"/>
          <w:sz w:val="24"/>
          <w:szCs w:val="24"/>
        </w:rPr>
        <w:t>Araştırma</w:t>
      </w:r>
      <w:r w:rsidR="00AD0FAC" w:rsidRPr="00D948C9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sıra</w:t>
      </w:r>
      <w:r w:rsidR="00AD0FAC" w:rsidRPr="008A5030">
        <w:rPr>
          <w:rFonts w:ascii="Times New Roman" w:hAnsi="Times New Roman" w:cs="Times New Roman"/>
          <w:color w:val="000000" w:themeColor="text1"/>
          <w:sz w:val="24"/>
          <w:szCs w:val="24"/>
        </w:rPr>
        <w:t>sın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da</w:t>
      </w:r>
      <w:r w:rsidRPr="00D948C9">
        <w:rPr>
          <w:rFonts w:ascii="Times New Roman" w:hAnsi="Times New Roman" w:cs="Times New Roman"/>
          <w:color w:val="000000" w:themeColor="text1"/>
          <w:spacing w:val="58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bu</w:t>
      </w:r>
      <w:r w:rsidRPr="00D948C9">
        <w:rPr>
          <w:rFonts w:ascii="Times New Roman" w:hAnsi="Times New Roman" w:cs="Times New Roman"/>
          <w:color w:val="000000" w:themeColor="text1"/>
          <w:spacing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problemin</w:t>
      </w:r>
      <w:r w:rsidRPr="00D948C9">
        <w:rPr>
          <w:rFonts w:ascii="Times New Roman" w:hAnsi="Times New Roman" w:cs="Times New Roman"/>
          <w:color w:val="000000" w:themeColor="text1"/>
          <w:spacing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çözümüne</w:t>
      </w:r>
      <w:r w:rsidRPr="00D948C9">
        <w:rPr>
          <w:rFonts w:ascii="Times New Roman" w:hAnsi="Times New Roman" w:cs="Times New Roman"/>
          <w:color w:val="000000" w:themeColor="text1"/>
          <w:spacing w:val="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yönelik</w:t>
      </w:r>
      <w:r w:rsidRPr="00D948C9">
        <w:rPr>
          <w:rFonts w:ascii="Times New Roman" w:hAnsi="Times New Roman" w:cs="Times New Roman"/>
          <w:color w:val="000000" w:themeColor="text1"/>
          <w:spacing w:val="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olarak</w:t>
      </w:r>
      <w:r w:rsidRPr="00D948C9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test</w:t>
      </w:r>
      <w:r w:rsidRPr="00D948C9">
        <w:rPr>
          <w:rFonts w:ascii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edilecek</w:t>
      </w:r>
      <w:r w:rsidRPr="00D948C9">
        <w:rPr>
          <w:rFonts w:ascii="Times New Roman" w:hAnsi="Times New Roman" w:cs="Times New Roman"/>
          <w:color w:val="000000" w:themeColor="text1"/>
          <w:spacing w:val="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hipotezler</w:t>
      </w:r>
      <w:r w:rsidRPr="00D948C9">
        <w:rPr>
          <w:rFonts w:ascii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ve/</w:t>
      </w:r>
      <w:r w:rsidR="003E2763"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veya</w:t>
      </w:r>
      <w:r w:rsidR="003E2763"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E2763" w:rsidRPr="00D948C9">
        <w:rPr>
          <w:rFonts w:ascii="Times New Roman" w:hAnsi="Times New Roman" w:cs="Times New Roman"/>
          <w:color w:val="000000" w:themeColor="text1"/>
          <w:spacing w:val="12"/>
          <w:sz w:val="24"/>
          <w:szCs w:val="24"/>
        </w:rPr>
        <w:t>yanıtlanması</w:t>
      </w:r>
      <w:r w:rsidRPr="00D948C9">
        <w:rPr>
          <w:rFonts w:ascii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düşünülen</w:t>
      </w:r>
      <w:r w:rsidRPr="00D948C9">
        <w:rPr>
          <w:rFonts w:ascii="Times New Roman" w:hAnsi="Times New Roman" w:cs="Times New Roman"/>
          <w:color w:val="000000" w:themeColor="text1"/>
          <w:spacing w:val="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sorular</w:t>
      </w:r>
      <w:r w:rsidRPr="00D948C9">
        <w:rPr>
          <w:rFonts w:ascii="Times New Roman" w:hAnsi="Times New Roman" w:cs="Times New Roman"/>
          <w:color w:val="000000" w:themeColor="text1"/>
          <w:spacing w:val="60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da</w:t>
      </w:r>
      <w:r w:rsidRPr="00D948C9">
        <w:rPr>
          <w:rFonts w:ascii="Times New Roman" w:hAnsi="Times New Roman" w:cs="Times New Roman"/>
          <w:color w:val="000000" w:themeColor="text1"/>
          <w:spacing w:val="-1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belirtilmelidir.</w:t>
      </w:r>
    </w:p>
    <w:p w14:paraId="5DA520F2" w14:textId="77777777" w:rsidR="00CE4CBD" w:rsidRPr="00D948C9" w:rsidRDefault="00CE4CBD" w:rsidP="00D948C9">
      <w:pPr>
        <w:pStyle w:val="GvdeMetni"/>
        <w:kinsoku w:val="0"/>
        <w:overflowPunct w:val="0"/>
        <w:spacing w:before="11" w:line="276" w:lineRule="auto"/>
        <w:ind w:left="0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EDC7A5" w14:textId="77777777" w:rsidR="00CE4CBD" w:rsidRPr="00D948C9" w:rsidRDefault="00CE4CBD" w:rsidP="00D948C9">
      <w:pPr>
        <w:pStyle w:val="GvdeMetni"/>
        <w:numPr>
          <w:ilvl w:val="0"/>
          <w:numId w:val="8"/>
        </w:numPr>
        <w:tabs>
          <w:tab w:val="left" w:pos="367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Genel</w:t>
      </w:r>
      <w:r w:rsidRPr="00D948C9">
        <w:rPr>
          <w:rFonts w:ascii="Times New Roman" w:hAnsi="Times New Roman" w:cs="Times New Roman"/>
          <w:b/>
          <w:bCs/>
          <w:color w:val="000000" w:themeColor="text1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Bilgiler</w:t>
      </w:r>
      <w:r w:rsidRPr="00D948C9">
        <w:rPr>
          <w:rFonts w:ascii="Times New Roman" w:hAnsi="Times New Roman" w:cs="Times New Roman"/>
          <w:b/>
          <w:bCs/>
          <w:color w:val="000000" w:themeColor="text1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(Literatür</w:t>
      </w:r>
      <w:r w:rsidRPr="00D948C9">
        <w:rPr>
          <w:rFonts w:ascii="Times New Roman" w:hAnsi="Times New Roman" w:cs="Times New Roman"/>
          <w:b/>
          <w:bCs/>
          <w:color w:val="000000" w:themeColor="text1"/>
          <w:spacing w:val="-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Bilgisi)</w:t>
      </w:r>
    </w:p>
    <w:p w14:paraId="7BE39FF9" w14:textId="6873CA73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Bu</w:t>
      </w:r>
      <w:r w:rsidRPr="00D948C9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bölümde</w:t>
      </w:r>
      <w:r w:rsidR="00AD0FAC" w:rsidRPr="008A5030">
        <w:rPr>
          <w:color w:val="000000" w:themeColor="text1"/>
        </w:rPr>
        <w:t>,</w:t>
      </w:r>
      <w:r w:rsidRPr="00D948C9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tez</w:t>
      </w:r>
      <w:r w:rsidRPr="00D948C9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konusunda</w:t>
      </w:r>
      <w:r w:rsidRPr="00D948C9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daha</w:t>
      </w:r>
      <w:r w:rsidRPr="00D948C9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önceden</w:t>
      </w:r>
      <w:r w:rsidRPr="00D948C9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var</w:t>
      </w:r>
      <w:r w:rsidRPr="00D948C9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olan</w:t>
      </w:r>
      <w:r w:rsidRPr="00D948C9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proofErr w:type="gramStart"/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literatür</w:t>
      </w:r>
      <w:proofErr w:type="gramEnd"/>
      <w:r w:rsidRPr="00D948C9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bilgileri,</w:t>
      </w:r>
      <w:r w:rsidRPr="00D948C9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yapılan</w:t>
      </w:r>
      <w:r w:rsidRPr="00D948C9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çalışma</w:t>
      </w:r>
      <w:r w:rsidRPr="00D948C9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bağlamında</w:t>
      </w:r>
      <w:r w:rsidRPr="00D948C9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gözden</w:t>
      </w:r>
      <w:r w:rsidRPr="00D948C9">
        <w:rPr>
          <w:rFonts w:ascii="Times New Roman" w:hAnsi="Times New Roman" w:cs="Times New Roman"/>
          <w:color w:val="000000" w:themeColor="text1"/>
          <w:spacing w:val="26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geçirilir.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Bu</w:t>
      </w:r>
      <w:r w:rsidRPr="00D948C9">
        <w:rPr>
          <w:rFonts w:ascii="Times New Roman" w:hAnsi="Times New Roman" w:cs="Times New Roman"/>
          <w:color w:val="000000" w:themeColor="text1"/>
          <w:spacing w:val="1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bölüm</w:t>
      </w:r>
      <w:r w:rsidRPr="00D948C9">
        <w:rPr>
          <w:rFonts w:ascii="Times New Roman" w:hAnsi="Times New Roman" w:cs="Times New Roman"/>
          <w:color w:val="000000" w:themeColor="text1"/>
          <w:spacing w:val="19"/>
          <w:sz w:val="24"/>
          <w:szCs w:val="24"/>
        </w:rPr>
        <w:t xml:space="preserve"> </w:t>
      </w:r>
      <w:proofErr w:type="gramStart"/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literatür</w:t>
      </w:r>
      <w:proofErr w:type="gramEnd"/>
      <w:r w:rsidRPr="00D948C9">
        <w:rPr>
          <w:rFonts w:ascii="Times New Roman" w:hAnsi="Times New Roman" w:cs="Times New Roman"/>
          <w:color w:val="000000" w:themeColor="text1"/>
          <w:spacing w:val="1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bilgilerini</w:t>
      </w:r>
      <w:r w:rsidRPr="00D948C9">
        <w:rPr>
          <w:rFonts w:ascii="Times New Roman" w:hAnsi="Times New Roman" w:cs="Times New Roman"/>
          <w:color w:val="000000" w:themeColor="text1"/>
          <w:spacing w:val="1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gösteren</w:t>
      </w:r>
      <w:r w:rsidRPr="00D948C9">
        <w:rPr>
          <w:rFonts w:ascii="Times New Roman" w:hAnsi="Times New Roman" w:cs="Times New Roman"/>
          <w:color w:val="000000" w:themeColor="text1"/>
          <w:spacing w:val="1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bir</w:t>
      </w:r>
      <w:r w:rsidRPr="00D948C9">
        <w:rPr>
          <w:rFonts w:ascii="Times New Roman" w:hAnsi="Times New Roman" w:cs="Times New Roman"/>
          <w:color w:val="000000" w:themeColor="text1"/>
          <w:spacing w:val="1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katalog</w:t>
      </w:r>
      <w:r w:rsidRPr="00D948C9">
        <w:rPr>
          <w:rFonts w:ascii="Times New Roman" w:hAnsi="Times New Roman" w:cs="Times New Roman"/>
          <w:color w:val="000000" w:themeColor="text1"/>
          <w:spacing w:val="1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tarzında</w:t>
      </w:r>
      <w:r w:rsidRPr="00D948C9">
        <w:rPr>
          <w:rFonts w:ascii="Times New Roman" w:hAnsi="Times New Roman" w:cs="Times New Roman"/>
          <w:color w:val="000000" w:themeColor="text1"/>
          <w:spacing w:val="1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olmamalı</w:t>
      </w:r>
      <w:r w:rsidR="004308E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D948C9">
        <w:rPr>
          <w:rFonts w:ascii="Times New Roman" w:hAnsi="Times New Roman" w:cs="Times New Roman"/>
          <w:color w:val="000000" w:themeColor="text1"/>
          <w:spacing w:val="16"/>
          <w:sz w:val="24"/>
          <w:szCs w:val="24"/>
        </w:rPr>
        <w:t xml:space="preserve"> </w:t>
      </w:r>
      <w:r w:rsidR="004308E4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m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evcut</w:t>
      </w:r>
      <w:r w:rsidRPr="00D948C9">
        <w:rPr>
          <w:rFonts w:ascii="Times New Roman" w:hAnsi="Times New Roman" w:cs="Times New Roman"/>
          <w:color w:val="000000" w:themeColor="text1"/>
          <w:spacing w:val="1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bilgiler</w:t>
      </w:r>
      <w:r w:rsidRPr="00D948C9">
        <w:rPr>
          <w:rFonts w:ascii="Times New Roman" w:hAnsi="Times New Roman" w:cs="Times New Roman"/>
          <w:color w:val="000000" w:themeColor="text1"/>
          <w:spacing w:val="1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analitik</w:t>
      </w:r>
      <w:r w:rsidRPr="00D948C9">
        <w:rPr>
          <w:rFonts w:ascii="Times New Roman" w:hAnsi="Times New Roman" w:cs="Times New Roman"/>
          <w:color w:val="000000" w:themeColor="text1"/>
          <w:spacing w:val="98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color w:val="000000" w:themeColor="text1"/>
          <w:spacing w:val="5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eleştirel</w:t>
      </w:r>
      <w:r w:rsidRPr="00D948C9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bir</w:t>
      </w:r>
      <w:r w:rsidRPr="00D948C9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yaklaşımla</w:t>
      </w:r>
      <w:r w:rsidRPr="00D948C9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incelen</w:t>
      </w:r>
      <w:r w:rsidR="004308E4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melidir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.</w:t>
      </w:r>
      <w:r w:rsidR="004308E4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Konu ile</w:t>
      </w:r>
      <w:r w:rsidRPr="00D948C9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ilgili</w:t>
      </w:r>
      <w:r w:rsidRPr="00D948C9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sorunlar</w:t>
      </w:r>
      <w:r w:rsidRPr="00D948C9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saptanır,</w:t>
      </w:r>
      <w:r w:rsidRPr="00D948C9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çözüm</w:t>
      </w:r>
      <w:r w:rsidRPr="00D948C9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önerileri</w:t>
      </w:r>
      <w:r w:rsidRPr="00D948C9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‘GİRİŞ’</w:t>
      </w:r>
      <w:r w:rsidRPr="00D948C9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bölümünde</w:t>
      </w:r>
      <w:r w:rsidRPr="00D948C9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belirtilen</w:t>
      </w:r>
      <w:r w:rsidRPr="00D948C9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çalışmanın</w:t>
      </w:r>
      <w:r w:rsidRPr="00D948C9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amacı,</w:t>
      </w:r>
      <w:r w:rsidRPr="00D948C9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hipotezleri</w:t>
      </w:r>
      <w:r w:rsidRPr="00D948C9">
        <w:rPr>
          <w:rFonts w:ascii="Times New Roman" w:hAnsi="Times New Roman" w:cs="Times New Roman"/>
          <w:color w:val="000000" w:themeColor="text1"/>
          <w:spacing w:val="60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kapsamı</w:t>
      </w:r>
      <w:r w:rsidRPr="00D948C9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doğrultusunda</w:t>
      </w:r>
      <w:r w:rsidRPr="00D948C9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değerlendirilir.</w:t>
      </w:r>
      <w:r w:rsidRPr="00D948C9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Olası</w:t>
      </w:r>
      <w:r w:rsidRPr="00D948C9">
        <w:rPr>
          <w:rFonts w:ascii="Times New Roman" w:hAnsi="Times New Roman" w:cs="Times New Roman"/>
          <w:color w:val="000000" w:themeColor="text1"/>
          <w:spacing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hipotezlerden</w:t>
      </w:r>
      <w:r w:rsidRPr="00D948C9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hangilerinin</w:t>
      </w:r>
      <w:r w:rsidRPr="00D948C9">
        <w:rPr>
          <w:rFonts w:ascii="Times New Roman" w:hAnsi="Times New Roman" w:cs="Times New Roman"/>
          <w:color w:val="000000" w:themeColor="text1"/>
          <w:spacing w:val="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bu</w:t>
      </w:r>
      <w:r w:rsidRPr="00D948C9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tez</w:t>
      </w:r>
      <w:r w:rsidRPr="00D948C9">
        <w:rPr>
          <w:rFonts w:ascii="Times New Roman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kapsamında</w:t>
      </w:r>
      <w:r w:rsidRPr="00D948C9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test</w:t>
      </w:r>
      <w:r w:rsidRPr="00D948C9">
        <w:rPr>
          <w:rFonts w:ascii="Times New Roman" w:hAnsi="Times New Roman" w:cs="Times New Roman"/>
          <w:color w:val="000000" w:themeColor="text1"/>
          <w:spacing w:val="54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edileceği</w:t>
      </w:r>
      <w:r w:rsidRPr="00D948C9">
        <w:rPr>
          <w:rFonts w:ascii="Times New Roman" w:hAnsi="Times New Roman" w:cs="Times New Roman"/>
          <w:color w:val="000000" w:themeColor="text1"/>
          <w:spacing w:val="1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anlatılır.</w:t>
      </w:r>
      <w:r w:rsidRPr="00D948C9">
        <w:rPr>
          <w:rFonts w:ascii="Times New Roman" w:hAnsi="Times New Roman" w:cs="Times New Roman"/>
          <w:color w:val="000000" w:themeColor="text1"/>
          <w:spacing w:val="1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Literatür</w:t>
      </w:r>
      <w:r w:rsidRPr="00D948C9">
        <w:rPr>
          <w:rFonts w:ascii="Times New Roman" w:hAnsi="Times New Roman" w:cs="Times New Roman"/>
          <w:color w:val="000000" w:themeColor="text1"/>
          <w:spacing w:val="1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bilgileri</w:t>
      </w:r>
      <w:r w:rsidRPr="00D948C9">
        <w:rPr>
          <w:rFonts w:ascii="Times New Roman" w:hAnsi="Times New Roman" w:cs="Times New Roman"/>
          <w:color w:val="000000" w:themeColor="text1"/>
          <w:spacing w:val="1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derlenerek,</w:t>
      </w:r>
      <w:r w:rsidRPr="00D948C9">
        <w:rPr>
          <w:rFonts w:ascii="Times New Roman" w:hAnsi="Times New Roman" w:cs="Times New Roman"/>
          <w:color w:val="000000" w:themeColor="text1"/>
          <w:spacing w:val="1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amaçlar</w:t>
      </w:r>
      <w:r w:rsidRPr="00D948C9">
        <w:rPr>
          <w:rFonts w:ascii="Times New Roman" w:hAnsi="Times New Roman" w:cs="Times New Roman"/>
          <w:color w:val="000000" w:themeColor="text1"/>
          <w:spacing w:val="1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color w:val="000000" w:themeColor="text1"/>
          <w:spacing w:val="1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kullanılacak</w:t>
      </w:r>
      <w:r w:rsidRPr="00D948C9">
        <w:rPr>
          <w:rFonts w:ascii="Times New Roman" w:hAnsi="Times New Roman" w:cs="Times New Roman"/>
          <w:color w:val="000000" w:themeColor="text1"/>
          <w:spacing w:val="1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yöntemler</w:t>
      </w:r>
      <w:r w:rsidRPr="00D948C9">
        <w:rPr>
          <w:rFonts w:ascii="Times New Roman" w:hAnsi="Times New Roman" w:cs="Times New Roman"/>
          <w:color w:val="000000" w:themeColor="text1"/>
          <w:spacing w:val="1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arasında</w:t>
      </w:r>
      <w:r w:rsidRPr="00D948C9">
        <w:rPr>
          <w:rFonts w:ascii="Times New Roman" w:hAnsi="Times New Roman" w:cs="Times New Roman"/>
          <w:color w:val="000000" w:themeColor="text1"/>
          <w:spacing w:val="1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neden-sonuç</w:t>
      </w:r>
      <w:r w:rsidRPr="00D948C9">
        <w:rPr>
          <w:rFonts w:ascii="Times New Roman" w:hAnsi="Times New Roman" w:cs="Times New Roman"/>
          <w:color w:val="000000" w:themeColor="text1"/>
          <w:spacing w:val="99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ilişkisi</w:t>
      </w:r>
      <w:r w:rsidRPr="00D948C9">
        <w:rPr>
          <w:rFonts w:ascii="Times New Roman" w:hAnsi="Times New Roman" w:cs="Times New Roman"/>
          <w:color w:val="000000" w:themeColor="text1"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kurulur.</w:t>
      </w:r>
    </w:p>
    <w:p w14:paraId="667D1322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İyi</w:t>
      </w:r>
      <w:r w:rsidRPr="00D948C9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bir</w:t>
      </w:r>
      <w:r w:rsidRPr="00D948C9">
        <w:rPr>
          <w:rFonts w:ascii="Times New Roman" w:hAnsi="Times New Roman" w:cs="Times New Roman"/>
          <w:color w:val="000000" w:themeColor="text1"/>
          <w:spacing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genel</w:t>
      </w:r>
      <w:r w:rsidRPr="00D948C9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bilgiler</w:t>
      </w:r>
      <w:r w:rsidRPr="00D948C9">
        <w:rPr>
          <w:rFonts w:ascii="Times New Roman" w:hAnsi="Times New Roman" w:cs="Times New Roman"/>
          <w:color w:val="000000" w:themeColor="text1"/>
          <w:spacing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bölümü,</w:t>
      </w:r>
      <w:r w:rsidRPr="00D948C9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kısa</w:t>
      </w:r>
      <w:r w:rsidRPr="00D948C9">
        <w:rPr>
          <w:rFonts w:ascii="Times New Roman" w:hAnsi="Times New Roman" w:cs="Times New Roman"/>
          <w:color w:val="000000" w:themeColor="text1"/>
          <w:spacing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öz</w:t>
      </w:r>
      <w:r w:rsidRPr="00D948C9">
        <w:rPr>
          <w:rFonts w:ascii="Times New Roman" w:hAnsi="Times New Roman" w:cs="Times New Roman"/>
          <w:color w:val="000000" w:themeColor="text1"/>
          <w:spacing w:val="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olmalı,</w:t>
      </w:r>
      <w:r w:rsidRPr="00D948C9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bunun</w:t>
      </w:r>
      <w:r w:rsidRPr="00D948C9">
        <w:rPr>
          <w:rFonts w:ascii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="003E2763"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yanı sıra</w:t>
      </w:r>
      <w:r w:rsidRPr="00D948C9">
        <w:rPr>
          <w:rFonts w:ascii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okuyucuda</w:t>
      </w:r>
      <w:r w:rsidRPr="00D948C9">
        <w:rPr>
          <w:rFonts w:ascii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ilgi</w:t>
      </w:r>
      <w:r w:rsidRPr="00D948C9">
        <w:rPr>
          <w:rFonts w:ascii="Times New Roman" w:hAnsi="Times New Roman" w:cs="Times New Roman"/>
          <w:color w:val="000000" w:themeColor="text1"/>
          <w:spacing w:val="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uyandırmalıdır.</w:t>
      </w:r>
      <w:r w:rsidRPr="00D948C9">
        <w:rPr>
          <w:rFonts w:ascii="Times New Roman" w:hAnsi="Times New Roman" w:cs="Times New Roman"/>
          <w:color w:val="000000" w:themeColor="text1"/>
          <w:spacing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Bu</w:t>
      </w:r>
      <w:r w:rsidRPr="00D948C9">
        <w:rPr>
          <w:rFonts w:ascii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yüzden,</w:t>
      </w:r>
      <w:r w:rsidRPr="00D948C9">
        <w:rPr>
          <w:rFonts w:ascii="Times New Roman" w:hAnsi="Times New Roman" w:cs="Times New Roman"/>
          <w:color w:val="000000" w:themeColor="text1"/>
          <w:spacing w:val="44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tez</w:t>
      </w:r>
      <w:r w:rsidRPr="00D948C9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konusu</w:t>
      </w:r>
      <w:r w:rsidRPr="00D948C9">
        <w:rPr>
          <w:rFonts w:ascii="Times New Roman" w:hAnsi="Times New Roman" w:cs="Times New Roman"/>
          <w:color w:val="000000" w:themeColor="text1"/>
          <w:spacing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ile</w:t>
      </w:r>
      <w:r w:rsidRPr="00D948C9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doğrudan</w:t>
      </w:r>
      <w:r w:rsidRPr="00D948C9">
        <w:rPr>
          <w:rFonts w:ascii="Times New Roman" w:hAnsi="Times New Roman" w:cs="Times New Roman"/>
          <w:color w:val="000000" w:themeColor="text1"/>
          <w:spacing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ilgili</w:t>
      </w:r>
      <w:r w:rsidRPr="00D948C9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çalışmalara</w:t>
      </w:r>
      <w:r w:rsidRPr="00D948C9">
        <w:rPr>
          <w:rFonts w:ascii="Times New Roman" w:hAnsi="Times New Roman" w:cs="Times New Roman"/>
          <w:color w:val="000000" w:themeColor="text1"/>
          <w:spacing w:val="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mutlaka</w:t>
      </w:r>
      <w:r w:rsidRPr="00D948C9">
        <w:rPr>
          <w:rFonts w:ascii="Times New Roman" w:hAnsi="Times New Roman" w:cs="Times New Roman"/>
          <w:color w:val="000000" w:themeColor="text1"/>
          <w:spacing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yer</w:t>
      </w:r>
      <w:r w:rsidRPr="00D948C9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verilmeli,</w:t>
      </w:r>
      <w:r w:rsidRPr="00D948C9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konu</w:t>
      </w:r>
      <w:r w:rsidRPr="00D948C9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için</w:t>
      </w:r>
      <w:r w:rsidRPr="00D948C9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çok</w:t>
      </w:r>
      <w:r w:rsidRPr="00D948C9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önemli</w:t>
      </w:r>
      <w:r w:rsidRPr="00D948C9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olmayan</w:t>
      </w:r>
      <w:r w:rsidRPr="00D948C9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veya</w:t>
      </w:r>
      <w:r w:rsidRPr="00D948C9">
        <w:rPr>
          <w:rFonts w:ascii="Times New Roman" w:hAnsi="Times New Roman" w:cs="Times New Roman"/>
          <w:color w:val="000000" w:themeColor="text1"/>
          <w:spacing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konu</w:t>
      </w:r>
      <w:r w:rsidRPr="00D948C9">
        <w:rPr>
          <w:rFonts w:ascii="Times New Roman" w:hAnsi="Times New Roman" w:cs="Times New Roman"/>
          <w:color w:val="000000" w:themeColor="text1"/>
          <w:spacing w:val="58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dışı</w:t>
      </w:r>
      <w:r w:rsidRPr="00D948C9">
        <w:rPr>
          <w:rFonts w:ascii="Times New Roman" w:hAnsi="Times New Roman" w:cs="Times New Roman"/>
          <w:color w:val="000000" w:themeColor="text1"/>
          <w:spacing w:val="5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çalışmalardan</w:t>
      </w:r>
      <w:r w:rsidRPr="00D948C9">
        <w:rPr>
          <w:rFonts w:ascii="Times New Roman" w:hAnsi="Times New Roman" w:cs="Times New Roman"/>
          <w:color w:val="000000" w:themeColor="text1"/>
          <w:spacing w:val="5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kaçınılmalıdır.</w:t>
      </w:r>
      <w:r w:rsidRPr="00D948C9">
        <w:rPr>
          <w:rFonts w:ascii="Times New Roman" w:hAnsi="Times New Roman" w:cs="Times New Roman"/>
          <w:color w:val="000000" w:themeColor="text1"/>
          <w:spacing w:val="6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Kullanılacak</w:t>
      </w:r>
      <w:r w:rsidRPr="00D948C9">
        <w:rPr>
          <w:rFonts w:ascii="Times New Roman" w:hAnsi="Times New Roman" w:cs="Times New Roman"/>
          <w:color w:val="000000" w:themeColor="text1"/>
          <w:spacing w:val="5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bilgi</w:t>
      </w:r>
      <w:r w:rsidRPr="00D948C9">
        <w:rPr>
          <w:rFonts w:ascii="Times New Roman" w:hAnsi="Times New Roman" w:cs="Times New Roman"/>
          <w:color w:val="000000" w:themeColor="text1"/>
          <w:spacing w:val="6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orijinal</w:t>
      </w:r>
      <w:r w:rsidRPr="00D948C9">
        <w:rPr>
          <w:rFonts w:ascii="Times New Roman" w:hAnsi="Times New Roman" w:cs="Times New Roman"/>
          <w:color w:val="000000" w:themeColor="text1"/>
          <w:spacing w:val="6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kaynağından</w:t>
      </w:r>
      <w:r w:rsidRPr="00D948C9">
        <w:rPr>
          <w:rFonts w:ascii="Times New Roman" w:hAnsi="Times New Roman" w:cs="Times New Roman"/>
          <w:color w:val="000000" w:themeColor="text1"/>
          <w:spacing w:val="5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edinilmeli,</w:t>
      </w:r>
      <w:r w:rsidRPr="00D948C9">
        <w:rPr>
          <w:rFonts w:ascii="Times New Roman" w:hAnsi="Times New Roman" w:cs="Times New Roman"/>
          <w:color w:val="000000" w:themeColor="text1"/>
          <w:spacing w:val="5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bu</w:t>
      </w:r>
      <w:r w:rsidRPr="00D948C9">
        <w:rPr>
          <w:rFonts w:ascii="Times New Roman" w:hAnsi="Times New Roman" w:cs="Times New Roman"/>
          <w:color w:val="000000" w:themeColor="text1"/>
          <w:spacing w:val="5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amaçla</w:t>
      </w:r>
      <w:r w:rsidRPr="00D948C9">
        <w:rPr>
          <w:rFonts w:ascii="Times New Roman" w:hAnsi="Times New Roman" w:cs="Times New Roman"/>
          <w:color w:val="000000" w:themeColor="text1"/>
          <w:spacing w:val="6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ikincil</w:t>
      </w:r>
      <w:r w:rsidRPr="00D948C9">
        <w:rPr>
          <w:rFonts w:ascii="Times New Roman" w:hAnsi="Times New Roman" w:cs="Times New Roman"/>
          <w:color w:val="000000" w:themeColor="text1"/>
          <w:spacing w:val="99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kaynaklar</w:t>
      </w:r>
      <w:r w:rsidRPr="00D948C9">
        <w:rPr>
          <w:rFonts w:ascii="Times New Roman" w:hAnsi="Times New Roman" w:cs="Times New Roman"/>
          <w:color w:val="000000" w:themeColor="text1"/>
          <w:spacing w:val="4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kullanılmamalıdır.</w:t>
      </w:r>
      <w:r w:rsidRPr="00D948C9">
        <w:rPr>
          <w:rFonts w:ascii="Times New Roman" w:hAnsi="Times New Roman" w:cs="Times New Roman"/>
          <w:color w:val="000000" w:themeColor="text1"/>
          <w:spacing w:val="4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Ayrıca,</w:t>
      </w:r>
      <w:r w:rsidRPr="00D948C9">
        <w:rPr>
          <w:rFonts w:ascii="Times New Roman" w:hAnsi="Times New Roman" w:cs="Times New Roman"/>
          <w:color w:val="000000" w:themeColor="text1"/>
          <w:spacing w:val="4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kitap</w:t>
      </w:r>
      <w:r w:rsidRPr="00D948C9">
        <w:rPr>
          <w:rFonts w:ascii="Times New Roman" w:hAnsi="Times New Roman" w:cs="Times New Roman"/>
          <w:color w:val="000000" w:themeColor="text1"/>
          <w:spacing w:val="4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bilgilerinin</w:t>
      </w:r>
      <w:r w:rsidRPr="00D948C9">
        <w:rPr>
          <w:rFonts w:ascii="Times New Roman" w:hAnsi="Times New Roman" w:cs="Times New Roman"/>
          <w:color w:val="000000" w:themeColor="text1"/>
          <w:spacing w:val="4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kullanımı</w:t>
      </w:r>
      <w:r w:rsidRPr="00D948C9">
        <w:rPr>
          <w:rFonts w:ascii="Times New Roman" w:hAnsi="Times New Roman" w:cs="Times New Roman"/>
          <w:color w:val="000000" w:themeColor="text1"/>
          <w:spacing w:val="4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sınırlı</w:t>
      </w:r>
      <w:r w:rsidRPr="00D948C9">
        <w:rPr>
          <w:rFonts w:ascii="Times New Roman" w:hAnsi="Times New Roman" w:cs="Times New Roman"/>
          <w:color w:val="000000" w:themeColor="text1"/>
          <w:spacing w:val="4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olmalıdır.</w:t>
      </w:r>
      <w:r w:rsidRPr="00D948C9">
        <w:rPr>
          <w:rFonts w:ascii="Times New Roman" w:hAnsi="Times New Roman" w:cs="Times New Roman"/>
          <w:color w:val="000000" w:themeColor="text1"/>
          <w:spacing w:val="4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Bu</w:t>
      </w:r>
      <w:r w:rsidRPr="00D948C9">
        <w:rPr>
          <w:rFonts w:ascii="Times New Roman" w:hAnsi="Times New Roman" w:cs="Times New Roman"/>
          <w:color w:val="000000" w:themeColor="text1"/>
          <w:spacing w:val="4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bölüm,</w:t>
      </w:r>
      <w:r w:rsidRPr="00D948C9">
        <w:rPr>
          <w:rFonts w:ascii="Times New Roman" w:hAnsi="Times New Roman" w:cs="Times New Roman"/>
          <w:color w:val="000000" w:themeColor="text1"/>
          <w:spacing w:val="4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sayfa</w:t>
      </w:r>
      <w:r w:rsidRPr="00D948C9">
        <w:rPr>
          <w:rFonts w:ascii="Times New Roman" w:hAnsi="Times New Roman" w:cs="Times New Roman"/>
          <w:color w:val="000000" w:themeColor="text1"/>
          <w:spacing w:val="4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sayısı</w:t>
      </w:r>
      <w:r w:rsidRPr="00D948C9">
        <w:rPr>
          <w:rFonts w:ascii="Times New Roman" w:hAnsi="Times New Roman" w:cs="Times New Roman"/>
          <w:color w:val="000000" w:themeColor="text1"/>
          <w:spacing w:val="81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olarak</w:t>
      </w:r>
      <w:r w:rsidRPr="00D948C9">
        <w:rPr>
          <w:rFonts w:ascii="Times New Roman" w:hAnsi="Times New Roman" w:cs="Times New Roman"/>
          <w:color w:val="000000" w:themeColor="text1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tüm</w:t>
      </w:r>
      <w:r w:rsidRPr="00D948C9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tezin</w:t>
      </w:r>
      <w:r w:rsidRPr="00D948C9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%30’unu</w:t>
      </w:r>
      <w:r w:rsidRPr="00D948C9">
        <w:rPr>
          <w:rFonts w:ascii="Times New Roman" w:hAnsi="Times New Roman" w:cs="Times New Roman"/>
          <w:color w:val="000000" w:themeColor="text1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aşmamalıdır.</w:t>
      </w:r>
    </w:p>
    <w:p w14:paraId="5DB09DDF" w14:textId="77777777" w:rsidR="004308E4" w:rsidRPr="00D948C9" w:rsidRDefault="004308E4" w:rsidP="00D948C9">
      <w:pPr>
        <w:pStyle w:val="GvdeMetni"/>
        <w:tabs>
          <w:tab w:val="left" w:pos="367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B6DC55" w14:textId="60C416EE" w:rsidR="00CE4CBD" w:rsidRPr="00D948C9" w:rsidRDefault="00CE4CBD" w:rsidP="00D948C9">
      <w:pPr>
        <w:pStyle w:val="GvdeMetni"/>
        <w:numPr>
          <w:ilvl w:val="0"/>
          <w:numId w:val="8"/>
        </w:numPr>
        <w:tabs>
          <w:tab w:val="left" w:pos="367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Gereç</w:t>
      </w:r>
      <w:r w:rsidRPr="00D948C9">
        <w:rPr>
          <w:rFonts w:ascii="Times New Roman" w:hAnsi="Times New Roman" w:cs="Times New Roman"/>
          <w:b/>
          <w:bCs/>
          <w:color w:val="000000" w:themeColor="text1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>ve</w:t>
      </w:r>
      <w:r w:rsidRPr="00D948C9">
        <w:rPr>
          <w:rFonts w:ascii="Times New Roman" w:hAnsi="Times New Roman" w:cs="Times New Roman"/>
          <w:b/>
          <w:bCs/>
          <w:color w:val="000000" w:themeColor="text1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Yöntem</w:t>
      </w:r>
    </w:p>
    <w:p w14:paraId="172F747C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Bu</w:t>
      </w:r>
      <w:r w:rsidRPr="00D948C9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bölüm</w:t>
      </w:r>
      <w:r w:rsidRPr="00D948C9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başka</w:t>
      </w:r>
      <w:r w:rsidRPr="00D948C9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bir</w:t>
      </w:r>
      <w:r w:rsidRPr="00D948C9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araştırmacı</w:t>
      </w:r>
      <w:r w:rsidRPr="00D948C9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tarafından</w:t>
      </w:r>
      <w:r w:rsidRPr="00D948C9">
        <w:rPr>
          <w:rFonts w:ascii="Times New Roman" w:hAnsi="Times New Roman" w:cs="Times New Roman"/>
          <w:color w:val="000000" w:themeColor="text1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aynen</w:t>
      </w:r>
      <w:r w:rsidRPr="00D948C9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uygulanabilecek</w:t>
      </w:r>
      <w:r w:rsidRPr="00D948C9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açıklıkta</w:t>
      </w:r>
      <w:r w:rsidRPr="00D948C9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color w:val="000000" w:themeColor="text1"/>
          <w:sz w:val="24"/>
          <w:szCs w:val="24"/>
        </w:rPr>
        <w:t>yazılmalıdır.</w:t>
      </w:r>
    </w:p>
    <w:p w14:paraId="12947717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64A9701D" w14:textId="77777777" w:rsidR="00CE4CBD" w:rsidRPr="00D948C9" w:rsidRDefault="00CE4CBD" w:rsidP="00D948C9">
      <w:pPr>
        <w:pStyle w:val="GvdeMetni"/>
        <w:numPr>
          <w:ilvl w:val="1"/>
          <w:numId w:val="8"/>
        </w:numPr>
        <w:tabs>
          <w:tab w:val="left" w:pos="974"/>
        </w:tabs>
        <w:kinsoku w:val="0"/>
        <w:overflowPunct w:val="0"/>
        <w:spacing w:before="0" w:line="276" w:lineRule="auto"/>
        <w:ind w:left="72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t>Araştırmanın</w:t>
      </w:r>
      <w:r w:rsidRPr="00D948C9">
        <w:rPr>
          <w:rFonts w:ascii="Times New Roman" w:hAnsi="Times New Roman" w:cs="Times New Roman"/>
          <w:b/>
          <w:bCs/>
          <w:spacing w:val="-1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Tipi:</w:t>
      </w:r>
    </w:p>
    <w:p w14:paraId="533F02AB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478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Tanımlayıcı,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yarı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deneysel,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deneysel</w:t>
      </w:r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nitelikte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olduğu</w:t>
      </w:r>
      <w:r w:rsidRPr="00D948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belirtilmelidir.</w:t>
      </w:r>
    </w:p>
    <w:p w14:paraId="335636CF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0D817121" w14:textId="77777777" w:rsidR="00CE4CBD" w:rsidRPr="00D948C9" w:rsidRDefault="00CE4CBD" w:rsidP="00D948C9">
      <w:pPr>
        <w:pStyle w:val="GvdeMetni"/>
        <w:numPr>
          <w:ilvl w:val="1"/>
          <w:numId w:val="8"/>
        </w:numPr>
        <w:tabs>
          <w:tab w:val="left" w:pos="916"/>
        </w:tabs>
        <w:kinsoku w:val="0"/>
        <w:overflowPunct w:val="0"/>
        <w:spacing w:before="0" w:line="276" w:lineRule="auto"/>
        <w:ind w:left="72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t>Araştırmanın</w:t>
      </w:r>
      <w:r w:rsidRPr="00D948C9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Yeri</w:t>
      </w:r>
      <w:r w:rsidRPr="00D948C9">
        <w:rPr>
          <w:rFonts w:ascii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pacing w:val="1"/>
          <w:sz w:val="24"/>
          <w:szCs w:val="24"/>
        </w:rPr>
        <w:t>ve</w:t>
      </w:r>
      <w:r w:rsidRPr="00D948C9">
        <w:rPr>
          <w:rFonts w:ascii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Zamanı:</w:t>
      </w:r>
    </w:p>
    <w:p w14:paraId="39DDAEDE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478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Açıkça</w:t>
      </w:r>
      <w:r w:rsidRPr="00D948C9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yazılmalıdır.</w:t>
      </w:r>
    </w:p>
    <w:p w14:paraId="088A571D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3E3CAC8E" w14:textId="77777777" w:rsidR="00CE4CBD" w:rsidRPr="00D948C9" w:rsidRDefault="00CE4CBD" w:rsidP="00D948C9">
      <w:pPr>
        <w:pStyle w:val="GvdeMetni"/>
        <w:numPr>
          <w:ilvl w:val="1"/>
          <w:numId w:val="8"/>
        </w:numPr>
        <w:tabs>
          <w:tab w:val="left" w:pos="916"/>
        </w:tabs>
        <w:kinsoku w:val="0"/>
        <w:overflowPunct w:val="0"/>
        <w:spacing w:before="0" w:line="276" w:lineRule="auto"/>
        <w:ind w:left="72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t>Araştırmanın</w:t>
      </w:r>
      <w:r w:rsidRPr="00D948C9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Evreni</w:t>
      </w:r>
      <w:r w:rsidRPr="00D948C9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ve</w:t>
      </w:r>
      <w:r w:rsidRPr="00D948C9">
        <w:rPr>
          <w:rFonts w:ascii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Örneklemi/Çalışma</w:t>
      </w:r>
      <w:r w:rsidRPr="00D948C9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pacing w:val="-1"/>
          <w:sz w:val="24"/>
          <w:szCs w:val="24"/>
        </w:rPr>
        <w:t>Grupları</w:t>
      </w:r>
    </w:p>
    <w:p w14:paraId="38B4A631" w14:textId="3D2A8E52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47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İnsan</w:t>
      </w:r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üzerinde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yapılan</w:t>
      </w:r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çalışmalarda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bu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bölüm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olmalıdır.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8D334D">
        <w:rPr>
          <w:rFonts w:ascii="Times New Roman" w:hAnsi="Times New Roman" w:cs="Times New Roman"/>
          <w:spacing w:val="-8"/>
          <w:sz w:val="24"/>
          <w:szCs w:val="24"/>
        </w:rPr>
        <w:t xml:space="preserve">Araştırma </w:t>
      </w:r>
      <w:r w:rsidR="008D334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vrenin</w:t>
      </w:r>
      <w:r w:rsidR="008D334D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özelliği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belirtilmelidir.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Örneklem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kabul</w:t>
      </w:r>
      <w:r w:rsidRPr="00D948C9">
        <w:rPr>
          <w:rFonts w:ascii="Times New Roman" w:hAnsi="Times New Roman" w:cs="Times New Roman"/>
          <w:spacing w:val="84"/>
          <w:w w:val="99"/>
          <w:sz w:val="24"/>
          <w:szCs w:val="24"/>
        </w:rPr>
        <w:t xml:space="preserve"> </w:t>
      </w:r>
      <w:proofErr w:type="gramStart"/>
      <w:r w:rsidRPr="00D948C9">
        <w:rPr>
          <w:rFonts w:ascii="Times New Roman" w:hAnsi="Times New Roman" w:cs="Times New Roman"/>
          <w:spacing w:val="-1"/>
          <w:sz w:val="24"/>
          <w:szCs w:val="24"/>
        </w:rPr>
        <w:t>kriterleri</w:t>
      </w:r>
      <w:proofErr w:type="gramEnd"/>
      <w:r w:rsidRPr="00D948C9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seçim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yöntemi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örneklem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oranı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yazılmalıdır.</w:t>
      </w:r>
    </w:p>
    <w:p w14:paraId="05588124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2F5F05AA" w14:textId="77777777" w:rsidR="00CE4CBD" w:rsidRPr="00D948C9" w:rsidRDefault="00CE4CBD" w:rsidP="00D948C9">
      <w:pPr>
        <w:pStyle w:val="GvdeMetni"/>
        <w:numPr>
          <w:ilvl w:val="1"/>
          <w:numId w:val="8"/>
        </w:numPr>
        <w:tabs>
          <w:tab w:val="left" w:pos="916"/>
        </w:tabs>
        <w:kinsoku w:val="0"/>
        <w:overflowPunct w:val="0"/>
        <w:spacing w:before="0" w:line="276" w:lineRule="auto"/>
        <w:ind w:left="72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t>Çalışma</w:t>
      </w:r>
      <w:r w:rsidRPr="00D948C9">
        <w:rPr>
          <w:rFonts w:ascii="Times New Roman" w:hAnsi="Times New Roman" w:cs="Times New Roman"/>
          <w:b/>
          <w:bCs/>
          <w:spacing w:val="-1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Materyali:</w:t>
      </w:r>
    </w:p>
    <w:p w14:paraId="6B691E73" w14:textId="6FA26B3F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47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z w:val="24"/>
          <w:szCs w:val="24"/>
        </w:rPr>
        <w:t>Araştırmada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kullanılan</w:t>
      </w:r>
      <w:r w:rsidR="00030D24"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 çalışma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materyalinin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ne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olduğu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(hücre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hattı,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deney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hayvanı,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vs</w:t>
      </w:r>
      <w:proofErr w:type="spellEnd"/>
      <w:r w:rsidRPr="00D948C9">
        <w:rPr>
          <w:rFonts w:ascii="Times New Roman" w:hAnsi="Times New Roman" w:cs="Times New Roman"/>
          <w:sz w:val="24"/>
          <w:szCs w:val="24"/>
        </w:rPr>
        <w:t>),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nereden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nasıl,</w:t>
      </w:r>
      <w:r w:rsidRPr="00D948C9">
        <w:rPr>
          <w:rFonts w:ascii="Times New Roman" w:hAnsi="Times New Roman" w:cs="Times New Roman"/>
          <w:spacing w:val="83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hangi</w:t>
      </w:r>
      <w:r w:rsidRPr="00D948C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tarihlerde</w:t>
      </w:r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alındığı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belirtilmelidir.</w:t>
      </w:r>
    </w:p>
    <w:p w14:paraId="3AC21DDC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440052F8" w14:textId="77777777" w:rsidR="00CE4CBD" w:rsidRPr="00D948C9" w:rsidRDefault="00CE4CBD" w:rsidP="00D948C9">
      <w:pPr>
        <w:pStyle w:val="GvdeMetni"/>
        <w:numPr>
          <w:ilvl w:val="1"/>
          <w:numId w:val="8"/>
        </w:numPr>
        <w:tabs>
          <w:tab w:val="left" w:pos="916"/>
        </w:tabs>
        <w:kinsoku w:val="0"/>
        <w:overflowPunct w:val="0"/>
        <w:spacing w:before="0" w:line="276" w:lineRule="auto"/>
        <w:ind w:left="72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t>Araştırmanın</w:t>
      </w:r>
      <w:r w:rsidRPr="00D948C9">
        <w:rPr>
          <w:rFonts w:ascii="Times New Roman" w:hAnsi="Times New Roman" w:cs="Times New Roman"/>
          <w:b/>
          <w:bCs/>
          <w:spacing w:val="-2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Değişkenleri:</w:t>
      </w:r>
    </w:p>
    <w:p w14:paraId="5B7BC9F6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478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Tanımlanabilen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bağımlı,</w:t>
      </w:r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bağımsız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kontrol</w:t>
      </w:r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değişkenleri</w:t>
      </w:r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açıkça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yazılmalıdır.</w:t>
      </w:r>
    </w:p>
    <w:p w14:paraId="36FFC25A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0CCFC453" w14:textId="77777777" w:rsidR="00CE4CBD" w:rsidRPr="00D948C9" w:rsidRDefault="00CE4CBD" w:rsidP="00D948C9">
      <w:pPr>
        <w:pStyle w:val="GvdeMetni"/>
        <w:numPr>
          <w:ilvl w:val="1"/>
          <w:numId w:val="8"/>
        </w:numPr>
        <w:tabs>
          <w:tab w:val="left" w:pos="916"/>
        </w:tabs>
        <w:kinsoku w:val="0"/>
        <w:overflowPunct w:val="0"/>
        <w:spacing w:before="0" w:line="276" w:lineRule="auto"/>
        <w:ind w:left="72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t>Veri</w:t>
      </w:r>
      <w:r w:rsidRPr="00D948C9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pacing w:val="-1"/>
          <w:sz w:val="24"/>
          <w:szCs w:val="24"/>
        </w:rPr>
        <w:t>Toplama</w:t>
      </w:r>
      <w:r w:rsidRPr="00D948C9"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Araçları:</w:t>
      </w:r>
    </w:p>
    <w:p w14:paraId="1252D572" w14:textId="1C01EF20" w:rsidR="008D334D" w:rsidRPr="00D948C9" w:rsidRDefault="00CE4CBD" w:rsidP="00D948C9">
      <w:pPr>
        <w:pStyle w:val="GvdeMetni"/>
        <w:kinsoku w:val="0"/>
        <w:overflowPunct w:val="0"/>
        <w:spacing w:before="0" w:line="276" w:lineRule="auto"/>
        <w:ind w:left="47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z w:val="24"/>
          <w:szCs w:val="24"/>
        </w:rPr>
        <w:t>Araştırmada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kullanılan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veri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toplama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araçları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(anket,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ölçek,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gözlem,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30D24" w:rsidRPr="00D948C9">
        <w:rPr>
          <w:spacing w:val="-1"/>
        </w:rPr>
        <w:t>vs.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)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açık</w:t>
      </w:r>
      <w:r w:rsidR="008D334D">
        <w:rPr>
          <w:rFonts w:ascii="Times New Roman" w:hAnsi="Times New Roman" w:cs="Times New Roman"/>
          <w:sz w:val="24"/>
          <w:szCs w:val="24"/>
        </w:rPr>
        <w:t xml:space="preserve"> ve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net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biçimde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yazılmalıdır.</w:t>
      </w:r>
    </w:p>
    <w:p w14:paraId="5E560143" w14:textId="113F7180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47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Kullanılan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cihazlar,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sarf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malzemeleri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diğer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gereçlerin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özellikleri</w:t>
      </w:r>
      <w:r w:rsidR="008D334D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tipleri</w:t>
      </w:r>
      <w:r w:rsidR="008D334D">
        <w:rPr>
          <w:rFonts w:ascii="Times New Roman" w:hAnsi="Times New Roman" w:cs="Times New Roman"/>
          <w:sz w:val="24"/>
          <w:szCs w:val="24"/>
        </w:rPr>
        <w:t>,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markaları,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gramStart"/>
      <w:r w:rsidRPr="00D948C9">
        <w:rPr>
          <w:rFonts w:ascii="Times New Roman" w:hAnsi="Times New Roman" w:cs="Times New Roman"/>
          <w:sz w:val="24"/>
          <w:szCs w:val="24"/>
        </w:rPr>
        <w:t>lot</w:t>
      </w:r>
      <w:proofErr w:type="gramEnd"/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numaraları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30D24" w:rsidRPr="00D948C9">
        <w:rPr>
          <w:rFonts w:ascii="Times New Roman" w:hAnsi="Times New Roman" w:cs="Times New Roman"/>
          <w:spacing w:val="-1"/>
          <w:sz w:val="24"/>
          <w:szCs w:val="24"/>
        </w:rPr>
        <w:t>vb.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belirli</w:t>
      </w:r>
      <w:r w:rsidRPr="00D948C9">
        <w:rPr>
          <w:rFonts w:ascii="Times New Roman" w:hAnsi="Times New Roman" w:cs="Times New Roman"/>
          <w:spacing w:val="72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bir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düzen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içinde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verilmelidir.</w:t>
      </w:r>
    </w:p>
    <w:p w14:paraId="247B453A" w14:textId="4BD21479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47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z w:val="24"/>
          <w:szCs w:val="24"/>
        </w:rPr>
        <w:lastRenderedPageBreak/>
        <w:t>Veri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toplamada</w:t>
      </w:r>
      <w:r w:rsidR="008D334D">
        <w:rPr>
          <w:rFonts w:ascii="Times New Roman" w:hAnsi="Times New Roman" w:cs="Times New Roman"/>
          <w:sz w:val="24"/>
          <w:szCs w:val="24"/>
        </w:rPr>
        <w:t>,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en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uygun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yöntemlerin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kullanımı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670F5F">
        <w:rPr>
          <w:rFonts w:ascii="Times New Roman" w:hAnsi="Times New Roman" w:cs="Times New Roman"/>
          <w:spacing w:val="-2"/>
          <w:sz w:val="24"/>
          <w:szCs w:val="24"/>
        </w:rPr>
        <w:t xml:space="preserve">her zaman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mümkün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olmadığı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için</w:t>
      </w:r>
      <w:r w:rsidR="008D334D">
        <w:rPr>
          <w:rFonts w:ascii="Times New Roman" w:hAnsi="Times New Roman" w:cs="Times New Roman"/>
          <w:sz w:val="24"/>
          <w:szCs w:val="24"/>
        </w:rPr>
        <w:t>,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seçilen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yöntemlerin</w:t>
      </w:r>
      <w:r w:rsidRPr="00D948C9">
        <w:rPr>
          <w:rFonts w:ascii="Times New Roman" w:hAnsi="Times New Roman" w:cs="Times New Roman"/>
          <w:spacing w:val="84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üstünlükleri</w:t>
      </w:r>
      <w:r w:rsidRPr="00D948C9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yetersizlikleri</w:t>
      </w:r>
      <w:r w:rsidRPr="00D948C9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belirtilmeli</w:t>
      </w:r>
      <w:r w:rsidRPr="00D948C9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seçilme</w:t>
      </w:r>
      <w:r w:rsidRPr="00D948C9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gerekçesi</w:t>
      </w:r>
      <w:r w:rsidRPr="00D948C9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tartışılmalıdır.</w:t>
      </w:r>
      <w:r w:rsidRPr="00D948C9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Yöntemler</w:t>
      </w:r>
      <w:r w:rsidR="008D334D">
        <w:rPr>
          <w:rFonts w:ascii="Times New Roman" w:hAnsi="Times New Roman" w:cs="Times New Roman"/>
          <w:sz w:val="24"/>
          <w:szCs w:val="24"/>
        </w:rPr>
        <w:t xml:space="preserve">, - </w:t>
      </w:r>
      <w:r w:rsidRPr="00D948C9">
        <w:rPr>
          <w:rFonts w:ascii="Times New Roman" w:hAnsi="Times New Roman" w:cs="Times New Roman"/>
          <w:sz w:val="24"/>
          <w:szCs w:val="24"/>
        </w:rPr>
        <w:t>yöntemi</w:t>
      </w:r>
      <w:r w:rsidRPr="00D948C9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hiç</w:t>
      </w:r>
      <w:r w:rsidRPr="00D948C9">
        <w:rPr>
          <w:rFonts w:ascii="Times New Roman" w:hAnsi="Times New Roman" w:cs="Times New Roman"/>
          <w:spacing w:val="70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bilmeyenlerin</w:t>
      </w:r>
      <w:r w:rsidRPr="00D948C9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okuyup</w:t>
      </w:r>
      <w:r w:rsidRPr="00D948C9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uygulamalarına</w:t>
      </w:r>
      <w:r w:rsidRPr="00D948C9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olanak</w:t>
      </w:r>
      <w:r w:rsidRPr="00D948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verecek</w:t>
      </w:r>
      <w:r w:rsidRPr="00D948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biçimde</w:t>
      </w:r>
      <w:r w:rsidRPr="00D948C9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-</w:t>
      </w:r>
      <w:r w:rsidRPr="00D948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ayrıntılı</w:t>
      </w:r>
      <w:r w:rsidRPr="00D948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olarak</w:t>
      </w:r>
      <w:r w:rsidRPr="00D948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açıklanmalı,</w:t>
      </w:r>
      <w:r w:rsidRPr="00D948C9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her</w:t>
      </w:r>
      <w:r w:rsidRPr="00D948C9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birine</w:t>
      </w:r>
      <w:r w:rsidRPr="00D948C9">
        <w:rPr>
          <w:rFonts w:ascii="Times New Roman" w:hAnsi="Times New Roman" w:cs="Times New Roman"/>
          <w:spacing w:val="91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mutlaka</w:t>
      </w:r>
      <w:r w:rsidRPr="00D948C9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kaynak</w:t>
      </w:r>
      <w:r w:rsidRPr="00D948C9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gösterilmelidir.</w:t>
      </w:r>
    </w:p>
    <w:p w14:paraId="281B8C67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43E60616" w14:textId="77777777" w:rsidR="00CE4CBD" w:rsidRPr="00D948C9" w:rsidRDefault="00CE4CBD" w:rsidP="00D948C9">
      <w:pPr>
        <w:pStyle w:val="GvdeMetni"/>
        <w:numPr>
          <w:ilvl w:val="1"/>
          <w:numId w:val="8"/>
        </w:numPr>
        <w:tabs>
          <w:tab w:val="left" w:pos="916"/>
        </w:tabs>
        <w:kinsoku w:val="0"/>
        <w:overflowPunct w:val="0"/>
        <w:spacing w:before="0" w:line="276" w:lineRule="auto"/>
        <w:ind w:left="72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t>Araştırma</w:t>
      </w:r>
      <w:r w:rsidRPr="00D948C9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Planı</w:t>
      </w:r>
      <w:r w:rsidRPr="00D948C9">
        <w:rPr>
          <w:rFonts w:ascii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pacing w:val="1"/>
          <w:sz w:val="24"/>
          <w:szCs w:val="24"/>
        </w:rPr>
        <w:t>ve</w:t>
      </w:r>
      <w:r w:rsidRPr="00D948C9"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Takvimi:</w:t>
      </w:r>
    </w:p>
    <w:p w14:paraId="72DB752D" w14:textId="227A575B" w:rsidR="00CE4CBD" w:rsidRPr="00D948C9" w:rsidRDefault="00CE4CBD" w:rsidP="00D948C9">
      <w:pPr>
        <w:pStyle w:val="GvdeMetni"/>
        <w:tabs>
          <w:tab w:val="left" w:pos="8445"/>
        </w:tabs>
        <w:kinsoku w:val="0"/>
        <w:overflowPunct w:val="0"/>
        <w:spacing w:before="0" w:line="276" w:lineRule="auto"/>
        <w:ind w:left="47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Araştırmanın</w:t>
      </w:r>
      <w:r w:rsidRPr="00D948C9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hazırlık</w:t>
      </w:r>
      <w:r w:rsidRPr="00D948C9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aşamasından</w:t>
      </w:r>
      <w:r w:rsidRPr="00D948C9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tamamlan</w:t>
      </w:r>
      <w:r w:rsidR="008D334D">
        <w:rPr>
          <w:rFonts w:ascii="Times New Roman" w:hAnsi="Times New Roman" w:cs="Times New Roman"/>
          <w:spacing w:val="-1"/>
          <w:sz w:val="24"/>
          <w:szCs w:val="24"/>
        </w:rPr>
        <w:t>masına</w:t>
      </w:r>
      <w:r w:rsidRPr="00D948C9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değin</w:t>
      </w:r>
      <w:r w:rsidRPr="00D948C9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yapılanlar,</w:t>
      </w:r>
      <w:r w:rsidRPr="00D948C9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tarihleri</w:t>
      </w:r>
      <w:r w:rsidRPr="00D948C9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ile</w:t>
      </w:r>
      <w:r w:rsidRPr="00D948C9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birlikte</w:t>
      </w:r>
      <w:r w:rsidR="00C75483" w:rsidRPr="00D948C9"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akış</w:t>
      </w:r>
      <w:r w:rsidRPr="00D948C9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grafiği</w:t>
      </w:r>
      <w:r w:rsidRPr="00D948C9">
        <w:rPr>
          <w:rFonts w:ascii="Times New Roman" w:hAnsi="Times New Roman" w:cs="Times New Roman"/>
          <w:spacing w:val="78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şeklinde</w:t>
      </w:r>
      <w:r w:rsidRPr="00D948C9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belirtilmelidir.</w:t>
      </w:r>
    </w:p>
    <w:p w14:paraId="682B3189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5C184E14" w14:textId="77777777" w:rsidR="00CE4CBD" w:rsidRPr="00D948C9" w:rsidRDefault="00CE4CBD" w:rsidP="00D948C9">
      <w:pPr>
        <w:pStyle w:val="GvdeMetni"/>
        <w:numPr>
          <w:ilvl w:val="1"/>
          <w:numId w:val="8"/>
        </w:numPr>
        <w:tabs>
          <w:tab w:val="left" w:pos="916"/>
        </w:tabs>
        <w:kinsoku w:val="0"/>
        <w:overflowPunct w:val="0"/>
        <w:spacing w:before="0" w:line="276" w:lineRule="auto"/>
        <w:ind w:left="72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t>Verilerin</w:t>
      </w:r>
      <w:r w:rsidRPr="00D948C9">
        <w:rPr>
          <w:rFonts w:ascii="Times New Roman" w:hAnsi="Times New Roman" w:cs="Times New Roman"/>
          <w:b/>
          <w:bCs/>
          <w:spacing w:val="-3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Değerlendirilmesi:</w:t>
      </w:r>
    </w:p>
    <w:p w14:paraId="2B783207" w14:textId="7EF9CC31" w:rsidR="00CE4CBD" w:rsidRDefault="00CE4CBD" w:rsidP="00D948C9">
      <w:pPr>
        <w:pStyle w:val="GvdeMetni"/>
        <w:kinsoku w:val="0"/>
        <w:overflowPunct w:val="0"/>
        <w:spacing w:before="0" w:line="276" w:lineRule="auto"/>
        <w:ind w:left="47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z w:val="24"/>
          <w:szCs w:val="24"/>
        </w:rPr>
        <w:t>Yapılan</w:t>
      </w:r>
      <w:r w:rsidRPr="00D948C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analizler,</w:t>
      </w:r>
      <w:r w:rsidRPr="00D948C9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araştırmaya</w:t>
      </w:r>
      <w:r w:rsidRPr="00D948C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neden</w:t>
      </w:r>
      <w:r w:rsidRPr="00D948C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olan</w:t>
      </w:r>
      <w:r w:rsidRPr="00D948C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problemin</w:t>
      </w:r>
      <w:r w:rsidRPr="00D948C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çözümü</w:t>
      </w:r>
      <w:r w:rsidRPr="00D948C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ile</w:t>
      </w:r>
      <w:r w:rsidRPr="00D948C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ilgili</w:t>
      </w:r>
      <w:r w:rsidRPr="00D948C9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olarak</w:t>
      </w:r>
      <w:r w:rsidRPr="00D948C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ileri</w:t>
      </w:r>
      <w:r w:rsidRPr="00D948C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sürülen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hipotezlerin</w:t>
      </w:r>
      <w:r w:rsidRPr="00D948C9">
        <w:rPr>
          <w:rFonts w:ascii="Times New Roman" w:hAnsi="Times New Roman" w:cs="Times New Roman"/>
          <w:spacing w:val="62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test</w:t>
      </w:r>
      <w:r w:rsidRPr="00D948C9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edilmesine</w:t>
      </w:r>
      <w:r w:rsidRPr="00D948C9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ve/veya</w:t>
      </w:r>
      <w:r w:rsidRPr="00D948C9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soruların</w:t>
      </w:r>
      <w:r w:rsidRPr="00D948C9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cevaplanmasına</w:t>
      </w:r>
      <w:r w:rsidRPr="00D948C9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yönelik</w:t>
      </w:r>
      <w:r w:rsidRPr="00D948C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olmalıdır.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Verilerin</w:t>
      </w:r>
      <w:r w:rsidRPr="00D948C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değerlendirilmesinde</w:t>
      </w:r>
      <w:r w:rsidRPr="00D948C9">
        <w:rPr>
          <w:rFonts w:ascii="Times New Roman" w:hAnsi="Times New Roman" w:cs="Times New Roman"/>
          <w:spacing w:val="58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kullanılan</w:t>
      </w:r>
      <w:r w:rsidRPr="00D948C9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istatistiksel</w:t>
      </w:r>
      <w:r w:rsidRPr="00D948C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yöntemlerin</w:t>
      </w:r>
      <w:r w:rsidRPr="00D948C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seçilme</w:t>
      </w:r>
      <w:r w:rsidRPr="00D948C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gerekçeleri</w:t>
      </w:r>
      <w:r w:rsidRPr="00D948C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yeterlilikleri</w:t>
      </w:r>
      <w:r w:rsidRPr="00D948C9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(varılması</w:t>
      </w:r>
      <w:r w:rsidRPr="00D948C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istenen</w:t>
      </w:r>
      <w:r w:rsidRPr="00D948C9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amaç</w:t>
      </w:r>
      <w:r w:rsidRPr="00D948C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açısından)</w:t>
      </w:r>
      <w:r w:rsidRPr="00D948C9">
        <w:rPr>
          <w:rFonts w:ascii="Times New Roman" w:hAnsi="Times New Roman" w:cs="Times New Roman"/>
          <w:spacing w:val="107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tartışılmalıdır.</w:t>
      </w:r>
      <w:r w:rsidRPr="00D948C9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Değerlendirmeler</w:t>
      </w:r>
      <w:r w:rsidRPr="00D948C9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sırasında</w:t>
      </w:r>
      <w:r w:rsidRPr="00D948C9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ortaya</w:t>
      </w:r>
      <w:r w:rsidRPr="00D948C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çıkan</w:t>
      </w:r>
      <w:r w:rsidRPr="00D948C9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problemler</w:t>
      </w:r>
      <w:r w:rsidRPr="00D948C9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belirtilmeli</w:t>
      </w:r>
      <w:r w:rsidRPr="00D948C9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onların</w:t>
      </w:r>
      <w:r w:rsidRPr="00D948C9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hangi</w:t>
      </w:r>
      <w:r w:rsidRPr="00D948C9">
        <w:rPr>
          <w:rFonts w:ascii="Times New Roman" w:hAnsi="Times New Roman" w:cs="Times New Roman"/>
          <w:spacing w:val="46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yaklaşım(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lar</w:t>
      </w:r>
      <w:proofErr w:type="spellEnd"/>
      <w:r w:rsidRPr="00D948C9">
        <w:rPr>
          <w:rFonts w:ascii="Times New Roman" w:hAnsi="Times New Roman" w:cs="Times New Roman"/>
          <w:spacing w:val="-1"/>
          <w:sz w:val="24"/>
          <w:szCs w:val="24"/>
        </w:rPr>
        <w:t>)la</w:t>
      </w:r>
      <w:r w:rsidRPr="00D948C9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çözüldüğü</w:t>
      </w:r>
      <w:r w:rsidRPr="00D948C9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açıklanmalıdır.</w:t>
      </w:r>
      <w:r w:rsidRPr="00D948C9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Adaylar</w:t>
      </w:r>
      <w:r w:rsidRPr="00D948C9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veri</w:t>
      </w:r>
      <w:r w:rsidRPr="00D948C9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analizi</w:t>
      </w:r>
      <w:r w:rsidRPr="00D948C9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sırasında</w:t>
      </w:r>
      <w:r w:rsidRPr="00D948C9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daha</w:t>
      </w:r>
      <w:r w:rsidRPr="00D948C9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önceden</w:t>
      </w:r>
      <w:r w:rsidRPr="00D948C9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öngörülemeyen</w:t>
      </w:r>
      <w:r w:rsidRPr="00D948C9">
        <w:rPr>
          <w:rFonts w:ascii="Times New Roman" w:hAnsi="Times New Roman" w:cs="Times New Roman"/>
          <w:spacing w:val="88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özellikleri</w:t>
      </w:r>
      <w:r w:rsidRPr="00D948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fark</w:t>
      </w:r>
      <w:r w:rsidRPr="00D948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edebilmelidirler.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Adaylar</w:t>
      </w:r>
      <w:r w:rsidRPr="00D948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güvenilirlik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tarafsızlık</w:t>
      </w:r>
      <w:r w:rsidRPr="00D948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konusunda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duyarlılık</w:t>
      </w:r>
      <w:r w:rsidRPr="00D948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göstermelidirler.</w:t>
      </w:r>
    </w:p>
    <w:p w14:paraId="501B810A" w14:textId="77777777" w:rsidR="008D334D" w:rsidRPr="00D948C9" w:rsidRDefault="008D334D" w:rsidP="00D948C9">
      <w:pPr>
        <w:pStyle w:val="GvdeMetni"/>
        <w:kinsoku w:val="0"/>
        <w:overflowPunct w:val="0"/>
        <w:spacing w:before="0" w:line="276" w:lineRule="auto"/>
        <w:ind w:left="476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43C635F1" w14:textId="4A75FE32" w:rsidR="00C75483" w:rsidRPr="00D948C9" w:rsidRDefault="00CE4CBD" w:rsidP="00D948C9">
      <w:pPr>
        <w:pStyle w:val="GvdeMetni"/>
        <w:numPr>
          <w:ilvl w:val="1"/>
          <w:numId w:val="8"/>
        </w:numPr>
        <w:tabs>
          <w:tab w:val="left" w:pos="1036"/>
        </w:tabs>
        <w:kinsoku w:val="0"/>
        <w:overflowPunct w:val="0"/>
        <w:spacing w:before="0" w:line="276" w:lineRule="auto"/>
        <w:ind w:left="72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t>Araştırmanın</w:t>
      </w:r>
      <w:r w:rsidRPr="00D948C9">
        <w:rPr>
          <w:rFonts w:ascii="Times New Roman" w:hAnsi="Times New Roman" w:cs="Times New Roman"/>
          <w:b/>
          <w:bCs/>
          <w:spacing w:val="-2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Sınırlılıkları:</w:t>
      </w:r>
    </w:p>
    <w:p w14:paraId="2C347709" w14:textId="27FA2E12" w:rsidR="00CE4CBD" w:rsidRPr="00D948C9" w:rsidRDefault="00CE4CBD" w:rsidP="00D948C9">
      <w:pPr>
        <w:pStyle w:val="GvdeMetni"/>
        <w:tabs>
          <w:tab w:val="left" w:pos="1036"/>
        </w:tabs>
        <w:kinsoku w:val="0"/>
        <w:overflowPunct w:val="0"/>
        <w:spacing w:before="0" w:line="276" w:lineRule="auto"/>
        <w:ind w:left="47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z w:val="24"/>
          <w:szCs w:val="24"/>
        </w:rPr>
        <w:t>Çalışmanın</w:t>
      </w:r>
      <w:r w:rsidRPr="00D948C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güçsüz</w:t>
      </w:r>
      <w:r w:rsidRPr="00D948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yanları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yazılmalıdır.</w:t>
      </w:r>
    </w:p>
    <w:p w14:paraId="0B03061C" w14:textId="77777777" w:rsidR="00C75483" w:rsidRPr="00D948C9" w:rsidRDefault="00C75483" w:rsidP="00D948C9">
      <w:pPr>
        <w:pStyle w:val="GvdeMetni"/>
        <w:kinsoku w:val="0"/>
        <w:overflowPunct w:val="0"/>
        <w:spacing w:before="0" w:line="276" w:lineRule="auto"/>
        <w:ind w:left="595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73C77021" w14:textId="77777777" w:rsidR="00CE4CBD" w:rsidRPr="00D948C9" w:rsidRDefault="00CE4CBD" w:rsidP="00D948C9">
      <w:pPr>
        <w:pStyle w:val="GvdeMetni"/>
        <w:numPr>
          <w:ilvl w:val="1"/>
          <w:numId w:val="8"/>
        </w:numPr>
        <w:tabs>
          <w:tab w:val="left" w:pos="1163"/>
        </w:tabs>
        <w:kinsoku w:val="0"/>
        <w:overflowPunct w:val="0"/>
        <w:spacing w:before="0" w:line="276" w:lineRule="auto"/>
        <w:ind w:left="68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t>Etik</w:t>
      </w:r>
      <w:r w:rsidRPr="00D948C9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Kurul</w:t>
      </w:r>
      <w:r w:rsidRPr="00D948C9"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Onayı</w:t>
      </w:r>
    </w:p>
    <w:p w14:paraId="4525965A" w14:textId="77777777" w:rsidR="00CE4CBD" w:rsidRPr="00D948C9" w:rsidRDefault="003E2763" w:rsidP="00D948C9">
      <w:pPr>
        <w:pStyle w:val="GvdeMetni"/>
        <w:kinsoku w:val="0"/>
        <w:overflowPunct w:val="0"/>
        <w:spacing w:before="0" w:line="276" w:lineRule="auto"/>
        <w:ind w:left="47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5"/>
          <w:sz w:val="24"/>
          <w:szCs w:val="24"/>
        </w:rPr>
        <w:t>Gerekli t</w:t>
      </w:r>
      <w:r w:rsidR="00CE4CBD" w:rsidRPr="00D948C9">
        <w:rPr>
          <w:rFonts w:ascii="Times New Roman" w:hAnsi="Times New Roman" w:cs="Times New Roman"/>
          <w:spacing w:val="-5"/>
          <w:sz w:val="24"/>
          <w:szCs w:val="24"/>
        </w:rPr>
        <w:t>üm</w:t>
      </w:r>
      <w:r w:rsidR="00CE4CBD" w:rsidRPr="00D948C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pacing w:val="-5"/>
          <w:sz w:val="24"/>
          <w:szCs w:val="24"/>
        </w:rPr>
        <w:t>tezlerde,</w:t>
      </w:r>
      <w:r w:rsidR="00CE4CBD" w:rsidRPr="00D948C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pacing w:val="-5"/>
          <w:sz w:val="24"/>
          <w:szCs w:val="24"/>
        </w:rPr>
        <w:t>ilgili</w:t>
      </w:r>
      <w:r w:rsidR="00CE4CBD" w:rsidRPr="00D948C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pacing w:val="-3"/>
          <w:sz w:val="24"/>
          <w:szCs w:val="24"/>
        </w:rPr>
        <w:t>Etik</w:t>
      </w:r>
      <w:r w:rsidR="00CE4CBD" w:rsidRPr="00D948C9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pacing w:val="-5"/>
          <w:sz w:val="24"/>
          <w:szCs w:val="24"/>
        </w:rPr>
        <w:t>Kurulu’nun</w:t>
      </w:r>
      <w:r w:rsidR="00CE4CBD" w:rsidRPr="00D948C9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pacing w:val="-5"/>
          <w:sz w:val="24"/>
          <w:szCs w:val="24"/>
        </w:rPr>
        <w:t>onayı</w:t>
      </w:r>
      <w:r w:rsidR="00CE4CBD" w:rsidRPr="00D948C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pacing w:val="-5"/>
          <w:sz w:val="24"/>
          <w:szCs w:val="24"/>
        </w:rPr>
        <w:t>bulunmalıdır.</w:t>
      </w:r>
      <w:r w:rsidR="00CE4CBD" w:rsidRPr="00D948C9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="00CE4CBD" w:rsidRPr="00D948C9">
        <w:rPr>
          <w:rFonts w:ascii="Times New Roman" w:hAnsi="Times New Roman" w:cs="Times New Roman"/>
          <w:spacing w:val="-3"/>
          <w:sz w:val="24"/>
          <w:szCs w:val="24"/>
          <w:u w:val="single"/>
        </w:rPr>
        <w:t>Bu</w:t>
      </w:r>
      <w:r w:rsidR="00CE4CBD" w:rsidRPr="00D948C9">
        <w:rPr>
          <w:rFonts w:ascii="Times New Roman" w:hAnsi="Times New Roman" w:cs="Times New Roman"/>
          <w:spacing w:val="14"/>
          <w:sz w:val="24"/>
          <w:szCs w:val="24"/>
          <w:u w:val="single"/>
        </w:rPr>
        <w:t xml:space="preserve"> </w:t>
      </w:r>
      <w:r w:rsidR="00CE4CBD" w:rsidRPr="00D948C9">
        <w:rPr>
          <w:rFonts w:ascii="Times New Roman" w:hAnsi="Times New Roman" w:cs="Times New Roman"/>
          <w:spacing w:val="-5"/>
          <w:sz w:val="24"/>
          <w:szCs w:val="24"/>
          <w:u w:val="single"/>
        </w:rPr>
        <w:t>bölümde</w:t>
      </w:r>
      <w:r w:rsidR="00CE4CBD" w:rsidRPr="00D948C9">
        <w:rPr>
          <w:rFonts w:ascii="Times New Roman" w:hAnsi="Times New Roman" w:cs="Times New Roman"/>
          <w:spacing w:val="14"/>
          <w:sz w:val="24"/>
          <w:szCs w:val="24"/>
          <w:u w:val="single"/>
        </w:rPr>
        <w:t xml:space="preserve"> </w:t>
      </w:r>
      <w:r w:rsidR="00CE4CBD" w:rsidRPr="00D948C9">
        <w:rPr>
          <w:rFonts w:ascii="Times New Roman" w:hAnsi="Times New Roman" w:cs="Times New Roman"/>
          <w:spacing w:val="-3"/>
          <w:sz w:val="24"/>
          <w:szCs w:val="24"/>
          <w:u w:val="single"/>
        </w:rPr>
        <w:t>etik</w:t>
      </w:r>
      <w:r w:rsidR="00CE4CBD" w:rsidRPr="00D948C9">
        <w:rPr>
          <w:rFonts w:ascii="Times New Roman" w:hAnsi="Times New Roman" w:cs="Times New Roman"/>
          <w:spacing w:val="14"/>
          <w:sz w:val="24"/>
          <w:szCs w:val="24"/>
          <w:u w:val="single"/>
        </w:rPr>
        <w:t xml:space="preserve"> </w:t>
      </w:r>
      <w:r w:rsidR="00CE4CBD" w:rsidRPr="00D948C9">
        <w:rPr>
          <w:rFonts w:ascii="Times New Roman" w:hAnsi="Times New Roman" w:cs="Times New Roman"/>
          <w:spacing w:val="-5"/>
          <w:sz w:val="24"/>
          <w:szCs w:val="24"/>
          <w:u w:val="single"/>
        </w:rPr>
        <w:t>kurul</w:t>
      </w:r>
      <w:r w:rsidR="00CE4CBD" w:rsidRPr="00D948C9">
        <w:rPr>
          <w:rFonts w:ascii="Times New Roman" w:hAnsi="Times New Roman" w:cs="Times New Roman"/>
          <w:spacing w:val="18"/>
          <w:sz w:val="24"/>
          <w:szCs w:val="24"/>
          <w:u w:val="single"/>
        </w:rPr>
        <w:t xml:space="preserve"> </w:t>
      </w:r>
      <w:r w:rsidR="00CE4CBD" w:rsidRPr="00D948C9">
        <w:rPr>
          <w:rFonts w:ascii="Times New Roman" w:hAnsi="Times New Roman" w:cs="Times New Roman"/>
          <w:spacing w:val="-5"/>
          <w:sz w:val="24"/>
          <w:szCs w:val="24"/>
          <w:u w:val="single"/>
        </w:rPr>
        <w:t>onay</w:t>
      </w:r>
      <w:r w:rsidR="00CE4CBD" w:rsidRPr="00D948C9">
        <w:rPr>
          <w:rFonts w:ascii="Times New Roman" w:hAnsi="Times New Roman" w:cs="Times New Roman"/>
          <w:spacing w:val="14"/>
          <w:sz w:val="24"/>
          <w:szCs w:val="24"/>
          <w:u w:val="single"/>
        </w:rPr>
        <w:t xml:space="preserve"> </w:t>
      </w:r>
      <w:r w:rsidR="00CE4CBD" w:rsidRPr="00D948C9">
        <w:rPr>
          <w:rFonts w:ascii="Times New Roman" w:hAnsi="Times New Roman" w:cs="Times New Roman"/>
          <w:spacing w:val="-5"/>
          <w:sz w:val="24"/>
          <w:szCs w:val="24"/>
          <w:u w:val="single"/>
        </w:rPr>
        <w:t>tarihi</w:t>
      </w:r>
      <w:r w:rsidR="00CE4CBD" w:rsidRPr="00D948C9">
        <w:rPr>
          <w:rFonts w:ascii="Times New Roman" w:hAnsi="Times New Roman" w:cs="Times New Roman"/>
          <w:spacing w:val="15"/>
          <w:sz w:val="24"/>
          <w:szCs w:val="24"/>
          <w:u w:val="single"/>
        </w:rPr>
        <w:t xml:space="preserve"> </w:t>
      </w:r>
      <w:r w:rsidR="00CE4CBD" w:rsidRPr="00D948C9">
        <w:rPr>
          <w:rFonts w:ascii="Times New Roman" w:hAnsi="Times New Roman" w:cs="Times New Roman"/>
          <w:spacing w:val="-3"/>
          <w:sz w:val="24"/>
          <w:szCs w:val="24"/>
          <w:u w:val="single"/>
        </w:rPr>
        <w:t>ve</w:t>
      </w:r>
      <w:r w:rsidR="00CE4CBD" w:rsidRPr="00D948C9">
        <w:rPr>
          <w:rFonts w:ascii="Times New Roman" w:hAnsi="Times New Roman" w:cs="Times New Roman"/>
          <w:spacing w:val="16"/>
          <w:sz w:val="24"/>
          <w:szCs w:val="24"/>
          <w:u w:val="single"/>
        </w:rPr>
        <w:t xml:space="preserve"> </w:t>
      </w:r>
      <w:r w:rsidR="00CE4CBD" w:rsidRPr="00D948C9">
        <w:rPr>
          <w:rFonts w:ascii="Times New Roman" w:hAnsi="Times New Roman" w:cs="Times New Roman"/>
          <w:spacing w:val="-5"/>
          <w:sz w:val="24"/>
          <w:szCs w:val="24"/>
          <w:u w:val="single"/>
        </w:rPr>
        <w:t>numarası,</w:t>
      </w:r>
      <w:r w:rsidR="00CE4CBD" w:rsidRPr="00D948C9">
        <w:rPr>
          <w:rFonts w:ascii="Times New Roman" w:hAnsi="Times New Roman" w:cs="Times New Roman"/>
          <w:w w:val="99"/>
          <w:sz w:val="24"/>
          <w:szCs w:val="24"/>
          <w:u w:val="single"/>
        </w:rPr>
        <w:t xml:space="preserve"> </w:t>
      </w:r>
      <w:r w:rsidR="00CE4CBD" w:rsidRPr="00D948C9">
        <w:rPr>
          <w:rFonts w:ascii="Times New Roman" w:hAnsi="Times New Roman" w:cs="Times New Roman"/>
          <w:spacing w:val="-63"/>
          <w:w w:val="99"/>
          <w:sz w:val="24"/>
          <w:szCs w:val="24"/>
          <w:u w:val="single"/>
        </w:rPr>
        <w:t xml:space="preserve"> </w:t>
      </w:r>
      <w:r w:rsidR="00CE4CBD" w:rsidRPr="00D948C9">
        <w:rPr>
          <w:rFonts w:ascii="Times New Roman" w:hAnsi="Times New Roman" w:cs="Times New Roman"/>
          <w:spacing w:val="-5"/>
          <w:sz w:val="24"/>
          <w:szCs w:val="24"/>
          <w:u w:val="single"/>
        </w:rPr>
        <w:t>kurum</w:t>
      </w:r>
      <w:r w:rsidR="00CE4CBD" w:rsidRPr="00D948C9"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 w:rsidR="00CE4CBD" w:rsidRPr="00D948C9">
        <w:rPr>
          <w:rFonts w:ascii="Times New Roman" w:hAnsi="Times New Roman" w:cs="Times New Roman"/>
          <w:spacing w:val="-5"/>
          <w:sz w:val="24"/>
          <w:szCs w:val="24"/>
          <w:u w:val="single"/>
        </w:rPr>
        <w:t>izni</w:t>
      </w:r>
      <w:r w:rsidR="00CE4CBD" w:rsidRPr="00D948C9">
        <w:rPr>
          <w:rFonts w:ascii="Times New Roman" w:hAnsi="Times New Roman" w:cs="Times New Roman"/>
          <w:spacing w:val="-6"/>
          <w:sz w:val="24"/>
          <w:szCs w:val="24"/>
          <w:u w:val="single"/>
        </w:rPr>
        <w:t xml:space="preserve"> </w:t>
      </w:r>
      <w:r w:rsidR="00CE4CBD" w:rsidRPr="00D948C9">
        <w:rPr>
          <w:rFonts w:ascii="Times New Roman" w:hAnsi="Times New Roman" w:cs="Times New Roman"/>
          <w:spacing w:val="-3"/>
          <w:sz w:val="24"/>
          <w:szCs w:val="24"/>
          <w:u w:val="single"/>
        </w:rPr>
        <w:t>ve</w:t>
      </w:r>
      <w:r w:rsidR="00CE4CBD" w:rsidRPr="00D948C9"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 w:rsidR="00CE4CBD" w:rsidRPr="00D948C9">
        <w:rPr>
          <w:rFonts w:ascii="Times New Roman" w:hAnsi="Times New Roman" w:cs="Times New Roman"/>
          <w:spacing w:val="-5"/>
          <w:sz w:val="24"/>
          <w:szCs w:val="24"/>
          <w:u w:val="single"/>
        </w:rPr>
        <w:t>deneklerden</w:t>
      </w:r>
      <w:r w:rsidR="00CE4CBD" w:rsidRPr="00D948C9">
        <w:rPr>
          <w:rFonts w:ascii="Times New Roman" w:hAnsi="Times New Roman" w:cs="Times New Roman"/>
          <w:spacing w:val="-12"/>
          <w:sz w:val="24"/>
          <w:szCs w:val="24"/>
          <w:u w:val="single"/>
        </w:rPr>
        <w:t xml:space="preserve"> </w:t>
      </w:r>
      <w:r w:rsidR="00CE4CBD" w:rsidRPr="00D948C9">
        <w:rPr>
          <w:rFonts w:ascii="Times New Roman" w:hAnsi="Times New Roman" w:cs="Times New Roman"/>
          <w:spacing w:val="-3"/>
          <w:sz w:val="24"/>
          <w:szCs w:val="24"/>
          <w:u w:val="single"/>
        </w:rPr>
        <w:t>alınan</w:t>
      </w:r>
      <w:r w:rsidR="00CE4CBD" w:rsidRPr="00D948C9"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 w:rsidR="00CE4CBD" w:rsidRPr="00D948C9">
        <w:rPr>
          <w:rFonts w:ascii="Times New Roman" w:hAnsi="Times New Roman" w:cs="Times New Roman"/>
          <w:spacing w:val="-5"/>
          <w:sz w:val="24"/>
          <w:szCs w:val="24"/>
          <w:u w:val="single"/>
        </w:rPr>
        <w:t>onam</w:t>
      </w:r>
      <w:r w:rsidR="00CE4CBD" w:rsidRPr="00D948C9">
        <w:rPr>
          <w:rFonts w:ascii="Times New Roman" w:hAnsi="Times New Roman" w:cs="Times New Roman"/>
          <w:spacing w:val="50"/>
          <w:sz w:val="24"/>
          <w:szCs w:val="24"/>
          <w:u w:val="single"/>
        </w:rPr>
        <w:t xml:space="preserve"> </w:t>
      </w:r>
      <w:r w:rsidR="00CE4CBD" w:rsidRPr="00D948C9">
        <w:rPr>
          <w:rFonts w:ascii="Times New Roman" w:hAnsi="Times New Roman" w:cs="Times New Roman"/>
          <w:spacing w:val="-5"/>
          <w:sz w:val="24"/>
          <w:szCs w:val="24"/>
          <w:u w:val="single"/>
        </w:rPr>
        <w:t>belirtilir.</w:t>
      </w:r>
      <w:r w:rsidR="00CE4CBD" w:rsidRPr="00D948C9">
        <w:rPr>
          <w:rFonts w:ascii="Times New Roman" w:hAnsi="Times New Roman" w:cs="Times New Roman"/>
          <w:spacing w:val="-7"/>
          <w:sz w:val="24"/>
          <w:szCs w:val="24"/>
          <w:u w:val="single"/>
        </w:rPr>
        <w:t xml:space="preserve"> </w:t>
      </w:r>
      <w:r w:rsidR="00CE4CBD" w:rsidRPr="00D948C9">
        <w:rPr>
          <w:rFonts w:ascii="Times New Roman" w:hAnsi="Times New Roman" w:cs="Times New Roman"/>
          <w:spacing w:val="-5"/>
          <w:sz w:val="24"/>
          <w:szCs w:val="24"/>
          <w:u w:val="single"/>
        </w:rPr>
        <w:t>Onam</w:t>
      </w:r>
      <w:r w:rsidR="00CE4CBD" w:rsidRPr="00D948C9"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 w:rsidR="00CE4CBD" w:rsidRPr="00D948C9">
        <w:rPr>
          <w:rFonts w:ascii="Times New Roman" w:hAnsi="Times New Roman" w:cs="Times New Roman"/>
          <w:spacing w:val="-5"/>
          <w:sz w:val="24"/>
          <w:szCs w:val="24"/>
          <w:u w:val="single"/>
        </w:rPr>
        <w:t>örneği</w:t>
      </w:r>
      <w:r w:rsidR="00CE4CBD" w:rsidRPr="00D948C9">
        <w:rPr>
          <w:rFonts w:ascii="Times New Roman" w:hAnsi="Times New Roman" w:cs="Times New Roman"/>
          <w:spacing w:val="-9"/>
          <w:sz w:val="24"/>
          <w:szCs w:val="24"/>
          <w:u w:val="single"/>
        </w:rPr>
        <w:t xml:space="preserve"> </w:t>
      </w:r>
      <w:r w:rsidR="00CE4CBD" w:rsidRPr="00D948C9">
        <w:rPr>
          <w:rFonts w:ascii="Times New Roman" w:hAnsi="Times New Roman" w:cs="Times New Roman"/>
          <w:spacing w:val="-5"/>
          <w:sz w:val="24"/>
          <w:szCs w:val="24"/>
          <w:u w:val="single"/>
        </w:rPr>
        <w:t>eklere</w:t>
      </w:r>
      <w:r w:rsidR="00CE4CBD" w:rsidRPr="00D948C9">
        <w:rPr>
          <w:rFonts w:ascii="Times New Roman" w:hAnsi="Times New Roman" w:cs="Times New Roman"/>
          <w:spacing w:val="-7"/>
          <w:sz w:val="24"/>
          <w:szCs w:val="24"/>
          <w:u w:val="single"/>
        </w:rPr>
        <w:t xml:space="preserve"> </w:t>
      </w:r>
      <w:r w:rsidR="00CE4CBD" w:rsidRPr="00D948C9">
        <w:rPr>
          <w:rFonts w:ascii="Times New Roman" w:hAnsi="Times New Roman" w:cs="Times New Roman"/>
          <w:spacing w:val="-5"/>
          <w:sz w:val="24"/>
          <w:szCs w:val="24"/>
          <w:u w:val="single"/>
        </w:rPr>
        <w:t>konulmalıdır.</w:t>
      </w:r>
      <w:r w:rsidR="00CE4CBD" w:rsidRPr="00D948C9">
        <w:rPr>
          <w:rFonts w:ascii="Times New Roman" w:hAnsi="Times New Roman" w:cs="Times New Roman"/>
          <w:w w:val="99"/>
          <w:sz w:val="24"/>
          <w:szCs w:val="24"/>
          <w:u w:val="single"/>
        </w:rPr>
        <w:t xml:space="preserve"> </w:t>
      </w:r>
    </w:p>
    <w:p w14:paraId="4E05D7FB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513B977E" w14:textId="77777777" w:rsidR="00CE4CBD" w:rsidRPr="00D948C9" w:rsidRDefault="00CE4CBD" w:rsidP="00D948C9">
      <w:pPr>
        <w:pStyle w:val="GvdeMetni"/>
        <w:numPr>
          <w:ilvl w:val="0"/>
          <w:numId w:val="8"/>
        </w:numPr>
        <w:tabs>
          <w:tab w:val="left" w:pos="367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t>Bulgular</w:t>
      </w:r>
    </w:p>
    <w:p w14:paraId="762F9868" w14:textId="77777777" w:rsidR="00CE4CBD" w:rsidRPr="00D948C9" w:rsidRDefault="00CE4CBD" w:rsidP="00D948C9">
      <w:pPr>
        <w:pStyle w:val="GvdeMetni"/>
        <w:numPr>
          <w:ilvl w:val="0"/>
          <w:numId w:val="7"/>
        </w:numPr>
        <w:tabs>
          <w:tab w:val="left" w:pos="29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z w:val="24"/>
          <w:szCs w:val="24"/>
        </w:rPr>
        <w:t>Yazar,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çalışmasında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elde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ettiği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bulguları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belli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bir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önem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hiyerarşisi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içinde,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tarafsız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olarak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vermeli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106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analitik</w:t>
      </w:r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bir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bütünlük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içinde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sunmalıdır.</w:t>
      </w:r>
    </w:p>
    <w:p w14:paraId="0A20A486" w14:textId="5616DBF3" w:rsidR="00CE4CBD" w:rsidRPr="00D948C9" w:rsidRDefault="00CE4CBD" w:rsidP="00D948C9">
      <w:pPr>
        <w:pStyle w:val="GvdeMetni"/>
        <w:numPr>
          <w:ilvl w:val="0"/>
          <w:numId w:val="7"/>
        </w:numPr>
        <w:tabs>
          <w:tab w:val="left" w:pos="29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z w:val="24"/>
          <w:szCs w:val="24"/>
        </w:rPr>
        <w:t>İstatistik</w:t>
      </w:r>
      <w:r w:rsidR="00363745">
        <w:rPr>
          <w:rFonts w:ascii="Times New Roman" w:hAnsi="Times New Roman" w:cs="Times New Roman"/>
          <w:sz w:val="24"/>
          <w:szCs w:val="24"/>
        </w:rPr>
        <w:t>sel</w:t>
      </w:r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yöntemler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verilerin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sunuş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biçimi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uluslararası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yayın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standartlarına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uygun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olmalıdır.</w:t>
      </w:r>
    </w:p>
    <w:p w14:paraId="21545989" w14:textId="77777777" w:rsidR="00CE4CBD" w:rsidRPr="00D948C9" w:rsidRDefault="00CE4CBD" w:rsidP="00D948C9">
      <w:pPr>
        <w:pStyle w:val="GvdeMetni"/>
        <w:numPr>
          <w:ilvl w:val="0"/>
          <w:numId w:val="7"/>
        </w:numPr>
        <w:tabs>
          <w:tab w:val="left" w:pos="29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Tablo,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şekil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diğer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görsel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malzemeler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amacına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uygun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şekilde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sayıda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hazırlanmalıdır.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Aynı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veriler</w:t>
      </w:r>
      <w:r w:rsidRPr="00D948C9">
        <w:rPr>
          <w:rFonts w:ascii="Times New Roman" w:hAnsi="Times New Roman" w:cs="Times New Roman"/>
          <w:spacing w:val="73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birden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fazla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formatta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örn</w:t>
      </w:r>
      <w:proofErr w:type="spellEnd"/>
      <w:r w:rsidRPr="00D948C9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hem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tablo,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hem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grafik)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sunulmamalıdır.</w:t>
      </w:r>
    </w:p>
    <w:p w14:paraId="13141570" w14:textId="2BA5B096" w:rsidR="00363745" w:rsidRPr="00D948C9" w:rsidRDefault="00CE4CBD" w:rsidP="00D948C9">
      <w:pPr>
        <w:pStyle w:val="GvdeMetni"/>
        <w:numPr>
          <w:ilvl w:val="0"/>
          <w:numId w:val="7"/>
        </w:numPr>
        <w:tabs>
          <w:tab w:val="left" w:pos="29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z w:val="24"/>
          <w:szCs w:val="24"/>
        </w:rPr>
        <w:t>(Varsa)</w:t>
      </w:r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fotoğraflar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nitelikli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olmalı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“şekil”</w:t>
      </w:r>
      <w:r w:rsidRPr="00D948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olarak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numaralandırılmalıdır.</w:t>
      </w:r>
    </w:p>
    <w:p w14:paraId="7C066EC3" w14:textId="1C79ED8C" w:rsidR="00363745" w:rsidRDefault="00363745" w:rsidP="00D948C9">
      <w:pPr>
        <w:pStyle w:val="GvdeMetni"/>
        <w:tabs>
          <w:tab w:val="left" w:pos="299"/>
        </w:tabs>
        <w:kinsoku w:val="0"/>
        <w:overflowPunct w:val="0"/>
        <w:spacing w:before="0" w:line="276" w:lineRule="auto"/>
        <w:ind w:left="901"/>
        <w:jc w:val="both"/>
        <w:rPr>
          <w:rFonts w:ascii="Times New Roman" w:hAnsi="Times New Roman" w:cs="Times New Roman"/>
          <w:sz w:val="24"/>
          <w:szCs w:val="24"/>
        </w:rPr>
      </w:pPr>
    </w:p>
    <w:p w14:paraId="465B5149" w14:textId="0C9ACBE9" w:rsidR="00CE4CBD" w:rsidRPr="00D948C9" w:rsidRDefault="00CE4CBD" w:rsidP="00D948C9">
      <w:pPr>
        <w:pStyle w:val="GvdeMetni"/>
        <w:numPr>
          <w:ilvl w:val="0"/>
          <w:numId w:val="8"/>
        </w:numPr>
        <w:tabs>
          <w:tab w:val="left" w:pos="29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t>Tartışma</w:t>
      </w:r>
    </w:p>
    <w:p w14:paraId="384A3171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Tez</w:t>
      </w:r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çalışmasının,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araştırma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alanına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yaptığı</w:t>
      </w:r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katkılar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değerlendirilmelidir.</w:t>
      </w:r>
    </w:p>
    <w:p w14:paraId="11578050" w14:textId="77777777" w:rsidR="00CE4CBD" w:rsidRPr="00D948C9" w:rsidRDefault="00CE4CBD" w:rsidP="00D948C9">
      <w:pPr>
        <w:pStyle w:val="GvdeMetni"/>
        <w:numPr>
          <w:ilvl w:val="0"/>
          <w:numId w:val="7"/>
        </w:numPr>
        <w:tabs>
          <w:tab w:val="left" w:pos="29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Adayın</w:t>
      </w:r>
      <w:r w:rsidRPr="00D948C9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kendi</w:t>
      </w:r>
      <w:r w:rsidRPr="00D948C9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çalışması</w:t>
      </w:r>
      <w:r w:rsidRPr="00D948C9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ile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D948C9">
        <w:rPr>
          <w:rFonts w:ascii="Times New Roman" w:hAnsi="Times New Roman" w:cs="Times New Roman"/>
          <w:sz w:val="24"/>
          <w:szCs w:val="24"/>
        </w:rPr>
        <w:t>literatür</w:t>
      </w:r>
      <w:proofErr w:type="gramEnd"/>
      <w:r w:rsidRPr="00D948C9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bilgileri</w:t>
      </w:r>
      <w:r w:rsidRPr="00D948C9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bölümünde</w:t>
      </w:r>
      <w:r w:rsidRPr="00D948C9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verilen</w:t>
      </w:r>
      <w:r w:rsidRPr="00D948C9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çalışmalar</w:t>
      </w:r>
      <w:r w:rsidRPr="00D948C9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akılcı</w:t>
      </w:r>
      <w:r w:rsidRPr="00D948C9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bir</w:t>
      </w:r>
      <w:r w:rsidRPr="00D948C9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bakış</w:t>
      </w:r>
      <w:r w:rsidRPr="00D948C9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açısı</w:t>
      </w:r>
      <w:r w:rsidRPr="00D948C9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ile</w:t>
      </w:r>
      <w:r w:rsidRPr="00D948C9">
        <w:rPr>
          <w:rFonts w:ascii="Times New Roman" w:hAnsi="Times New Roman" w:cs="Times New Roman"/>
          <w:spacing w:val="49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karşılaştırılmalıdır.</w:t>
      </w:r>
      <w:r w:rsidRPr="00D948C9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Ana</w:t>
      </w:r>
      <w:r w:rsidRPr="00D948C9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bulgular,</w:t>
      </w:r>
      <w:r w:rsidRPr="00D948C9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kuramsal</w:t>
      </w:r>
      <w:r w:rsidRPr="00D948C9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uygun</w:t>
      </w:r>
      <w:r w:rsidRPr="00D948C9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olduğu</w:t>
      </w:r>
      <w:r w:rsidRPr="00D948C9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durumlarda</w:t>
      </w:r>
      <w:r w:rsidRPr="00D948C9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uygulama</w:t>
      </w:r>
      <w:r w:rsidRPr="00D948C9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açısından</w:t>
      </w:r>
      <w:r w:rsidRPr="00D948C9">
        <w:rPr>
          <w:rFonts w:ascii="Times New Roman" w:hAnsi="Times New Roman" w:cs="Times New Roman"/>
          <w:spacing w:val="38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tartışılmalıdır.</w:t>
      </w:r>
    </w:p>
    <w:p w14:paraId="64E242BE" w14:textId="77777777" w:rsidR="00CE4CBD" w:rsidRPr="00D948C9" w:rsidRDefault="00CE4CBD" w:rsidP="00D948C9">
      <w:pPr>
        <w:pStyle w:val="GvdeMetni"/>
        <w:numPr>
          <w:ilvl w:val="0"/>
          <w:numId w:val="7"/>
        </w:numPr>
        <w:tabs>
          <w:tab w:val="left" w:pos="29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Adayın</w:t>
      </w:r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kendi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bulguları,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değişik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parametrelerin</w:t>
      </w:r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birbirine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olan</w:t>
      </w:r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ilişkisi</w:t>
      </w:r>
      <w:r w:rsidRPr="00D948C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bütüne</w:t>
      </w:r>
      <w:r w:rsidRPr="00D948C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katkısı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yönünden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kendi</w:t>
      </w:r>
      <w:r w:rsidRPr="00D948C9">
        <w:rPr>
          <w:rFonts w:ascii="Times New Roman" w:hAnsi="Times New Roman" w:cs="Times New Roman"/>
          <w:spacing w:val="51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içinde</w:t>
      </w:r>
      <w:r w:rsidRPr="00D948C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ayrıca</w:t>
      </w:r>
      <w:r w:rsidRPr="00D948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irdelenmelidir.</w:t>
      </w:r>
    </w:p>
    <w:p w14:paraId="57277061" w14:textId="77777777" w:rsidR="00CE4CBD" w:rsidRPr="00D948C9" w:rsidRDefault="00CE4CBD" w:rsidP="00D948C9">
      <w:pPr>
        <w:pStyle w:val="GvdeMetni"/>
        <w:numPr>
          <w:ilvl w:val="0"/>
          <w:numId w:val="7"/>
        </w:numPr>
        <w:tabs>
          <w:tab w:val="left" w:pos="29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lastRenderedPageBreak/>
        <w:t>Tartışma</w:t>
      </w:r>
      <w:r w:rsidRPr="00D948C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bölümünde</w:t>
      </w:r>
      <w:r w:rsidRPr="00D948C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araştırma</w:t>
      </w:r>
      <w:r w:rsidRPr="00D948C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sürecinin</w:t>
      </w:r>
      <w:r w:rsidRPr="00D948C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bütününe</w:t>
      </w:r>
      <w:r w:rsidRPr="00D948C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ait</w:t>
      </w:r>
      <w:r w:rsidRPr="00D948C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düşünceler</w:t>
      </w:r>
      <w:r w:rsidRPr="00D948C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de</w:t>
      </w:r>
      <w:r w:rsidRPr="00D948C9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yer</w:t>
      </w:r>
      <w:r w:rsidRPr="00D948C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almalıdır.</w:t>
      </w:r>
      <w:r w:rsidRPr="00D948C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Böylece</w:t>
      </w:r>
      <w:r w:rsidRPr="00D948C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adayın</w:t>
      </w:r>
      <w:r w:rsidRPr="00D948C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tez</w:t>
      </w:r>
      <w:r w:rsidRPr="00D948C9">
        <w:rPr>
          <w:rFonts w:ascii="Times New Roman" w:hAnsi="Times New Roman" w:cs="Times New Roman"/>
          <w:spacing w:val="54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çalışması</w:t>
      </w:r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süresince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neler</w:t>
      </w:r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öğrendiği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anlaşılır.</w:t>
      </w:r>
    </w:p>
    <w:p w14:paraId="1F0F0EA9" w14:textId="7DB7E958" w:rsidR="00CE4CBD" w:rsidRDefault="00CE4CBD" w:rsidP="00D948C9">
      <w:pPr>
        <w:pStyle w:val="GvdeMetni"/>
        <w:numPr>
          <w:ilvl w:val="0"/>
          <w:numId w:val="7"/>
        </w:numPr>
        <w:tabs>
          <w:tab w:val="left" w:pos="29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Tez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çalışmasının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araştırma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planının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272225">
        <w:rPr>
          <w:rFonts w:ascii="Times New Roman" w:hAnsi="Times New Roman" w:cs="Times New Roman"/>
          <w:spacing w:val="-3"/>
          <w:sz w:val="24"/>
          <w:szCs w:val="24"/>
        </w:rPr>
        <w:t xml:space="preserve">çalışmada </w:t>
      </w:r>
      <w:r w:rsidRPr="00D948C9">
        <w:rPr>
          <w:rFonts w:ascii="Times New Roman" w:hAnsi="Times New Roman" w:cs="Times New Roman"/>
          <w:sz w:val="24"/>
          <w:szCs w:val="24"/>
        </w:rPr>
        <w:t>kullanılan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yöntemlerinin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seçilme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nedenleri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varsa;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272225">
        <w:rPr>
          <w:rFonts w:ascii="Times New Roman" w:hAnsi="Times New Roman" w:cs="Times New Roman"/>
          <w:spacing w:val="-4"/>
          <w:sz w:val="24"/>
          <w:szCs w:val="24"/>
        </w:rPr>
        <w:t xml:space="preserve">bu yöntemlerin </w:t>
      </w:r>
      <w:r w:rsidRPr="00D948C9">
        <w:rPr>
          <w:rFonts w:ascii="Times New Roman" w:hAnsi="Times New Roman" w:cs="Times New Roman"/>
          <w:sz w:val="24"/>
          <w:szCs w:val="24"/>
        </w:rPr>
        <w:t>yetersizliklerinin</w:t>
      </w:r>
      <w:r w:rsidRPr="00D948C9">
        <w:rPr>
          <w:rFonts w:ascii="Times New Roman" w:hAnsi="Times New Roman" w:cs="Times New Roman"/>
          <w:spacing w:val="44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elde</w:t>
      </w:r>
      <w:r w:rsidRPr="00D948C9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edilen</w:t>
      </w:r>
      <w:r w:rsidRPr="00D948C9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bulgular</w:t>
      </w:r>
      <w:r w:rsidRPr="00D948C9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ışığında</w:t>
      </w:r>
      <w:r w:rsidRPr="00D948C9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tartışıldığı,</w:t>
      </w:r>
      <w:r w:rsidRPr="00D948C9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diğer</w:t>
      </w:r>
      <w:r w:rsidRPr="00D948C9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seçeneklerin</w:t>
      </w:r>
      <w:r w:rsidRPr="00D948C9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ve/veya</w:t>
      </w:r>
      <w:r w:rsidRPr="00D948C9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kullanılabilecek</w:t>
      </w:r>
      <w:r w:rsidRPr="00D948C9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ek</w:t>
      </w:r>
      <w:r w:rsidRPr="00D948C9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yöntemlerin</w:t>
      </w:r>
      <w:r w:rsidRPr="00D948C9">
        <w:rPr>
          <w:rFonts w:ascii="Times New Roman" w:hAnsi="Times New Roman" w:cs="Times New Roman"/>
          <w:spacing w:val="36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belirtildiği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bir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kısım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tartışma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bölümü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içinde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yer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almalıdır.</w:t>
      </w:r>
    </w:p>
    <w:p w14:paraId="137FCF1B" w14:textId="77777777" w:rsidR="00272225" w:rsidRPr="00D948C9" w:rsidRDefault="00272225" w:rsidP="00D948C9">
      <w:pPr>
        <w:pStyle w:val="GvdeMetni"/>
        <w:tabs>
          <w:tab w:val="left" w:pos="299"/>
        </w:tabs>
        <w:kinsoku w:val="0"/>
        <w:overflowPunct w:val="0"/>
        <w:spacing w:before="0" w:line="276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</w:p>
    <w:p w14:paraId="1FB21F92" w14:textId="77777777" w:rsidR="00CE4CBD" w:rsidRPr="00D948C9" w:rsidRDefault="00CE4CBD" w:rsidP="00D948C9">
      <w:pPr>
        <w:pStyle w:val="GvdeMetni"/>
        <w:numPr>
          <w:ilvl w:val="0"/>
          <w:numId w:val="6"/>
        </w:numPr>
        <w:tabs>
          <w:tab w:val="left" w:pos="367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t>Sonuç</w:t>
      </w:r>
      <w:r w:rsidRPr="00D948C9"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pacing w:val="1"/>
          <w:sz w:val="24"/>
          <w:szCs w:val="24"/>
        </w:rPr>
        <w:t>ve</w:t>
      </w:r>
      <w:r w:rsidRPr="00D948C9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Öneriler</w:t>
      </w:r>
    </w:p>
    <w:p w14:paraId="0F71E408" w14:textId="4FFBFED9" w:rsidR="00CE4CBD" w:rsidRPr="00D948C9" w:rsidRDefault="00CE4CBD" w:rsidP="00D948C9">
      <w:pPr>
        <w:pStyle w:val="GvdeMetni"/>
        <w:numPr>
          <w:ilvl w:val="0"/>
          <w:numId w:val="7"/>
        </w:numPr>
        <w:tabs>
          <w:tab w:val="left" w:pos="29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Tezin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başında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sıralanan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amaç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z w:val="24"/>
          <w:szCs w:val="24"/>
        </w:rPr>
        <w:t xml:space="preserve"> hedeflere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 ne </w:t>
      </w:r>
      <w:r w:rsidRPr="00D948C9">
        <w:rPr>
          <w:rFonts w:ascii="Times New Roman" w:hAnsi="Times New Roman" w:cs="Times New Roman"/>
          <w:sz w:val="24"/>
          <w:szCs w:val="24"/>
        </w:rPr>
        <w:t>oranda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ulaşıldığı </w:t>
      </w:r>
      <w:r w:rsidRPr="00D948C9">
        <w:rPr>
          <w:rFonts w:ascii="Times New Roman" w:hAnsi="Times New Roman" w:cs="Times New Roman"/>
          <w:sz w:val="24"/>
          <w:szCs w:val="24"/>
        </w:rPr>
        <w:t>irdelenmeli;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baştaki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hipotez</w:t>
      </w:r>
      <w:r w:rsidR="00272225">
        <w:rPr>
          <w:rFonts w:ascii="Times New Roman" w:hAnsi="Times New Roman" w:cs="Times New Roman"/>
          <w:sz w:val="24"/>
          <w:szCs w:val="24"/>
        </w:rPr>
        <w:t>in</w:t>
      </w:r>
      <w:r w:rsidRPr="00D948C9">
        <w:rPr>
          <w:rFonts w:ascii="Times New Roman" w:hAnsi="Times New Roman" w:cs="Times New Roman"/>
          <w:sz w:val="24"/>
          <w:szCs w:val="24"/>
        </w:rPr>
        <w:t>/hipotezlerin</w:t>
      </w:r>
      <w:r w:rsidRPr="00D948C9">
        <w:rPr>
          <w:rFonts w:ascii="Times New Roman" w:hAnsi="Times New Roman" w:cs="Times New Roman"/>
          <w:spacing w:val="68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kabul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da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reddedilme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gerekçeleri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belirtilmelidir.</w:t>
      </w:r>
    </w:p>
    <w:p w14:paraId="1F45BF08" w14:textId="77777777" w:rsidR="00CE4CBD" w:rsidRPr="00D948C9" w:rsidRDefault="00CE4CBD" w:rsidP="00D948C9">
      <w:pPr>
        <w:pStyle w:val="GvdeMetni"/>
        <w:numPr>
          <w:ilvl w:val="0"/>
          <w:numId w:val="7"/>
        </w:numPr>
        <w:tabs>
          <w:tab w:val="left" w:pos="29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z w:val="24"/>
          <w:szCs w:val="24"/>
        </w:rPr>
        <w:t>Araştırılan</w:t>
      </w:r>
      <w:r w:rsidRPr="00D948C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konuda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hala</w:t>
      </w:r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aydınlatılması</w:t>
      </w:r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gereken</w:t>
      </w:r>
      <w:r w:rsidRPr="00D948C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noktalar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belirtilmelidir.</w:t>
      </w:r>
    </w:p>
    <w:p w14:paraId="51BE4B41" w14:textId="77777777" w:rsidR="00CE4CBD" w:rsidRPr="00D948C9" w:rsidRDefault="00CE4CBD" w:rsidP="00D948C9">
      <w:pPr>
        <w:pStyle w:val="GvdeMetni"/>
        <w:numPr>
          <w:ilvl w:val="0"/>
          <w:numId w:val="7"/>
        </w:numPr>
        <w:tabs>
          <w:tab w:val="left" w:pos="29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Gelecekte</w:t>
      </w:r>
      <w:r w:rsidRPr="00D948C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araştırmanın</w:t>
      </w:r>
      <w:r w:rsidRPr="00D948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devamı</w:t>
      </w:r>
      <w:r w:rsidRPr="00D948C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açısından</w:t>
      </w:r>
      <w:r w:rsidRPr="00D948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yapılabilecekler</w:t>
      </w:r>
      <w:r w:rsidRPr="00D948C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önerilmelidir.</w:t>
      </w:r>
    </w:p>
    <w:p w14:paraId="0C59E30B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6F67DC15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t>Son</w:t>
      </w:r>
      <w:r w:rsidRPr="00D948C9">
        <w:rPr>
          <w:rFonts w:ascii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bölüm</w:t>
      </w:r>
    </w:p>
    <w:p w14:paraId="7E730F94" w14:textId="77777777" w:rsidR="00CE4CBD" w:rsidRPr="00D948C9" w:rsidRDefault="00CE4CBD" w:rsidP="00D948C9">
      <w:pPr>
        <w:pStyle w:val="GvdeMetni"/>
        <w:numPr>
          <w:ilvl w:val="1"/>
          <w:numId w:val="7"/>
        </w:numPr>
        <w:tabs>
          <w:tab w:val="left" w:pos="83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Kaynaklar</w:t>
      </w:r>
    </w:p>
    <w:p w14:paraId="1F29AE02" w14:textId="77777777" w:rsidR="00CE4CBD" w:rsidRPr="00D948C9" w:rsidRDefault="00CE4CBD" w:rsidP="00D948C9">
      <w:pPr>
        <w:pStyle w:val="GvdeMetni"/>
        <w:numPr>
          <w:ilvl w:val="1"/>
          <w:numId w:val="7"/>
        </w:numPr>
        <w:tabs>
          <w:tab w:val="left" w:pos="83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Ekler</w:t>
      </w:r>
    </w:p>
    <w:p w14:paraId="1D054557" w14:textId="298D5807" w:rsidR="00CE4CBD" w:rsidRPr="00D948C9" w:rsidRDefault="00CE4CBD" w:rsidP="00D948C9">
      <w:pPr>
        <w:pStyle w:val="GvdeMetni"/>
        <w:numPr>
          <w:ilvl w:val="1"/>
          <w:numId w:val="7"/>
        </w:numPr>
        <w:tabs>
          <w:tab w:val="left" w:pos="83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z w:val="24"/>
          <w:szCs w:val="24"/>
        </w:rPr>
        <w:t>Katkı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(mali,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entelektüel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el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emeği)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veren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kişi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kuruluşlar</w:t>
      </w:r>
    </w:p>
    <w:p w14:paraId="6E41E070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704C0D9D" w14:textId="77777777" w:rsidR="00CE4CBD" w:rsidRPr="00D948C9" w:rsidRDefault="00CE4CBD" w:rsidP="00D948C9">
      <w:pPr>
        <w:pStyle w:val="GvdeMetni"/>
        <w:numPr>
          <w:ilvl w:val="0"/>
          <w:numId w:val="6"/>
        </w:numPr>
        <w:tabs>
          <w:tab w:val="left" w:pos="367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t>Kaynaklar</w:t>
      </w:r>
    </w:p>
    <w:p w14:paraId="30B333A7" w14:textId="6AF7F76A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Tezde</w:t>
      </w:r>
      <w:r w:rsidRPr="00D948C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kullanılma</w:t>
      </w:r>
      <w:r w:rsidRPr="00D948C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sırasına</w:t>
      </w:r>
      <w:r w:rsidRPr="00D948C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göre</w:t>
      </w:r>
      <w:r w:rsidRPr="00D948C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Arabik</w:t>
      </w:r>
      <w:proofErr w:type="spellEnd"/>
      <w:r w:rsidRPr="00D948C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olarak</w:t>
      </w:r>
      <w:r w:rsidRPr="00D948C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numaralanan</w:t>
      </w:r>
      <w:r w:rsidRPr="00D948C9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</w:t>
      </w:r>
      <w:r w:rsidRPr="00D948C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da</w:t>
      </w:r>
      <w:r w:rsidRPr="00D948C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alfabetik</w:t>
      </w:r>
      <w:r w:rsidRPr="00D948C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olarak</w:t>
      </w:r>
      <w:r w:rsidRPr="00D948C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düzenlenen</w:t>
      </w:r>
      <w:r w:rsidRPr="00D948C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kaynakların</w:t>
      </w:r>
      <w:r w:rsidRPr="00D948C9">
        <w:rPr>
          <w:rFonts w:ascii="Times New Roman" w:hAnsi="Times New Roman" w:cs="Times New Roman"/>
          <w:spacing w:val="91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uygun</w:t>
      </w:r>
      <w:r w:rsidRPr="00D948C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şekilde,</w:t>
      </w:r>
      <w:r w:rsidRPr="00D948C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dengeli</w:t>
      </w:r>
      <w:r w:rsidRPr="00D948C9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doğru</w:t>
      </w:r>
      <w:r w:rsidRPr="00D948C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olarak</w:t>
      </w:r>
      <w:r w:rsidRPr="00D948C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kullanılması</w:t>
      </w:r>
      <w:r w:rsidRPr="00D948C9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gerekir.</w:t>
      </w:r>
      <w:r w:rsidRPr="00D948C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Sadece</w:t>
      </w:r>
      <w:r w:rsidRPr="00D948C9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özetler</w:t>
      </w:r>
      <w:r w:rsidRPr="00D948C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alınarak</w:t>
      </w:r>
      <w:r w:rsidRPr="00D948C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kullanılan</w:t>
      </w:r>
      <w:r w:rsidRPr="00D948C9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kaynaklar</w:t>
      </w:r>
      <w:r w:rsidRPr="00D948C9">
        <w:rPr>
          <w:rFonts w:ascii="Times New Roman" w:hAnsi="Times New Roman" w:cs="Times New Roman"/>
          <w:spacing w:val="106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iyi</w:t>
      </w:r>
      <w:r w:rsidRPr="00D948C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anlaşılamayacağı</w:t>
      </w:r>
      <w:r w:rsidRPr="00D948C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için</w:t>
      </w:r>
      <w:r w:rsidRPr="00D948C9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yanlış</w:t>
      </w:r>
      <w:r w:rsidRPr="00D948C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kullanılabilir</w:t>
      </w:r>
      <w:r w:rsidR="00272225">
        <w:rPr>
          <w:rFonts w:ascii="Times New Roman" w:hAnsi="Times New Roman" w:cs="Times New Roman"/>
          <w:spacing w:val="4"/>
          <w:sz w:val="24"/>
          <w:szCs w:val="24"/>
        </w:rPr>
        <w:t xml:space="preserve">. Bu nedenle, </w:t>
      </w:r>
      <w:r w:rsidR="00272225">
        <w:rPr>
          <w:rFonts w:ascii="Times New Roman" w:hAnsi="Times New Roman" w:cs="Times New Roman"/>
          <w:sz w:val="24"/>
          <w:szCs w:val="24"/>
        </w:rPr>
        <w:t>k</w:t>
      </w:r>
      <w:r w:rsidRPr="00D948C9">
        <w:rPr>
          <w:rFonts w:ascii="Times New Roman" w:hAnsi="Times New Roman" w:cs="Times New Roman"/>
          <w:sz w:val="24"/>
          <w:szCs w:val="24"/>
        </w:rPr>
        <w:t>aynağın</w:t>
      </w:r>
      <w:r w:rsidRPr="00D948C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mutlaka</w:t>
      </w:r>
      <w:r w:rsidRPr="00D948C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tam</w:t>
      </w:r>
      <w:r w:rsidRPr="00D948C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metni</w:t>
      </w:r>
      <w:r w:rsidRPr="00D948C9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okunarak</w:t>
      </w:r>
      <w:r w:rsidRPr="00D948C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kullanılmalıdır.</w:t>
      </w:r>
      <w:r w:rsidRPr="00D948C9">
        <w:rPr>
          <w:rFonts w:ascii="Times New Roman" w:hAnsi="Times New Roman" w:cs="Times New Roman"/>
          <w:spacing w:val="93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Kaynaklarda</w:t>
      </w:r>
      <w:r w:rsidRPr="00D948C9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kısaltmalar</w:t>
      </w:r>
      <w:r w:rsidRPr="00D948C9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i/>
          <w:iCs/>
          <w:sz w:val="24"/>
          <w:szCs w:val="24"/>
        </w:rPr>
        <w:t>Index</w:t>
      </w:r>
      <w:r w:rsidRPr="00D948C9">
        <w:rPr>
          <w:rFonts w:ascii="Times New Roman" w:hAnsi="Times New Roman" w:cs="Times New Roman"/>
          <w:i/>
          <w:iCs/>
          <w:spacing w:val="-19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i/>
          <w:iCs/>
          <w:spacing w:val="-2"/>
          <w:sz w:val="24"/>
          <w:szCs w:val="24"/>
        </w:rPr>
        <w:t>Medicus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'a</w:t>
      </w:r>
      <w:proofErr w:type="spellEnd"/>
      <w:r w:rsidRPr="00D948C9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uygun</w:t>
      </w:r>
      <w:r w:rsidRPr="00D948C9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olarak</w:t>
      </w:r>
      <w:r w:rsidRPr="00D948C9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yapılmalıdır.</w:t>
      </w:r>
      <w:r w:rsidRPr="00D948C9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Genel</w:t>
      </w:r>
      <w:r w:rsidRPr="00D948C9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olarak;</w:t>
      </w:r>
    </w:p>
    <w:p w14:paraId="65D14BA2" w14:textId="77777777" w:rsidR="00CE4CBD" w:rsidRPr="00D948C9" w:rsidRDefault="00CE4CBD" w:rsidP="00D948C9">
      <w:pPr>
        <w:pStyle w:val="GvdeMetni"/>
        <w:numPr>
          <w:ilvl w:val="0"/>
          <w:numId w:val="5"/>
        </w:numPr>
        <w:tabs>
          <w:tab w:val="left" w:pos="47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z w:val="24"/>
          <w:szCs w:val="24"/>
        </w:rPr>
        <w:t>(Yazarın</w:t>
      </w:r>
      <w:r w:rsidRPr="00D948C9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soyadı)</w:t>
      </w:r>
      <w:r w:rsidRPr="00D948C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(Adının</w:t>
      </w:r>
      <w:r w:rsidRPr="00D948C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ilk</w:t>
      </w:r>
      <w:r w:rsidRPr="00D948C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harfi),</w:t>
      </w:r>
      <w:r w:rsidRPr="00D948C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(İkinci</w:t>
      </w:r>
      <w:r w:rsidRPr="00D948C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yazarın</w:t>
      </w:r>
      <w:r w:rsidRPr="00D948C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soyadı)</w:t>
      </w:r>
      <w:r w:rsidRPr="00D948C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(adının</w:t>
      </w:r>
      <w:r w:rsidRPr="00D948C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ilk</w:t>
      </w:r>
      <w:r w:rsidRPr="00D948C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harfi),</w:t>
      </w:r>
      <w:r w:rsidRPr="00D948C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D948C9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D948C9">
        <w:rPr>
          <w:rFonts w:ascii="Times New Roman" w:hAnsi="Times New Roman" w:cs="Times New Roman"/>
          <w:sz w:val="24"/>
          <w:szCs w:val="24"/>
        </w:rPr>
        <w:t>)</w:t>
      </w:r>
      <w:r w:rsidRPr="00D948C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D948C9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D948C9">
        <w:rPr>
          <w:rFonts w:ascii="Times New Roman" w:hAnsi="Times New Roman" w:cs="Times New Roman"/>
          <w:sz w:val="24"/>
          <w:szCs w:val="24"/>
        </w:rPr>
        <w:t>).</w:t>
      </w:r>
      <w:r w:rsidRPr="00D948C9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Makalenin</w:t>
      </w:r>
      <w:r w:rsidRPr="00D948C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adı</w:t>
      </w:r>
      <w:r w:rsidRPr="00D948C9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>(ilk</w:t>
      </w:r>
      <w:r w:rsidRPr="00D948C9">
        <w:rPr>
          <w:rFonts w:ascii="Times New Roman" w:hAnsi="Times New Roman" w:cs="Times New Roman"/>
          <w:spacing w:val="60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harf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büyük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sonrakiler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küçük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harfle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 xml:space="preserve">başlar).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Dergi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adı kısaltması,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yılı;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cilt:</w:t>
      </w:r>
      <w:r w:rsidRPr="00D948C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 xml:space="preserve">ilk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sayfa</w:t>
      </w:r>
      <w:r w:rsidRPr="00D948C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-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son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sayfa şeklinde</w:t>
      </w:r>
      <w:r w:rsidRPr="00D948C9">
        <w:rPr>
          <w:rFonts w:ascii="Times New Roman" w:hAnsi="Times New Roman" w:cs="Times New Roman"/>
          <w:spacing w:val="42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yazılır.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(Örnek: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Thatte</w:t>
      </w:r>
      <w:proofErr w:type="spellEnd"/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ML,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Honda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T.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Venous</w:t>
      </w:r>
      <w:proofErr w:type="spellEnd"/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flaps</w:t>
      </w:r>
      <w:proofErr w:type="spellEnd"/>
      <w:r w:rsidRPr="00D948C9">
        <w:rPr>
          <w:rFonts w:ascii="Times New Roman" w:hAnsi="Times New Roman" w:cs="Times New Roman"/>
          <w:sz w:val="24"/>
          <w:szCs w:val="24"/>
        </w:rPr>
        <w:t>.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Plast</w:t>
      </w:r>
      <w:proofErr w:type="spellEnd"/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Reconstr</w:t>
      </w:r>
      <w:proofErr w:type="spellEnd"/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Surg</w:t>
      </w:r>
      <w:proofErr w:type="spellEnd"/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1993;91: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744-51).</w:t>
      </w:r>
    </w:p>
    <w:p w14:paraId="294F6802" w14:textId="77777777" w:rsidR="00CE4CBD" w:rsidRPr="00D948C9" w:rsidRDefault="00CE4CBD" w:rsidP="00D948C9">
      <w:pPr>
        <w:pStyle w:val="GvdeMetni"/>
        <w:numPr>
          <w:ilvl w:val="0"/>
          <w:numId w:val="5"/>
        </w:numPr>
        <w:tabs>
          <w:tab w:val="left" w:pos="47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z w:val="24"/>
          <w:szCs w:val="24"/>
        </w:rPr>
        <w:t>Uluslararası</w:t>
      </w:r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kısaltması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olmayan</w:t>
      </w:r>
      <w:r w:rsidRPr="00D948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dergilerin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tam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adı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yazılmalıdır.</w:t>
      </w:r>
    </w:p>
    <w:p w14:paraId="6655EC9E" w14:textId="79E525A3" w:rsidR="00CE4CBD" w:rsidRPr="00D948C9" w:rsidRDefault="00CE4CBD" w:rsidP="00D948C9">
      <w:pPr>
        <w:pStyle w:val="GvdeMetni"/>
        <w:numPr>
          <w:ilvl w:val="0"/>
          <w:numId w:val="5"/>
        </w:numPr>
        <w:tabs>
          <w:tab w:val="left" w:pos="47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Dörtten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fazla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yazarlı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makaleler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dördünc</w:t>
      </w:r>
      <w:r w:rsidR="00272225">
        <w:rPr>
          <w:rFonts w:ascii="Times New Roman" w:hAnsi="Times New Roman" w:cs="Times New Roman"/>
          <w:spacing w:val="-7"/>
          <w:sz w:val="24"/>
          <w:szCs w:val="24"/>
        </w:rPr>
        <w:t xml:space="preserve">ü isme </w:t>
      </w:r>
      <w:r w:rsidRPr="00D948C9">
        <w:rPr>
          <w:rFonts w:ascii="Times New Roman" w:hAnsi="Times New Roman" w:cs="Times New Roman"/>
          <w:sz w:val="24"/>
          <w:szCs w:val="24"/>
        </w:rPr>
        <w:t>kadar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gramStart"/>
      <w:r w:rsidRPr="00D948C9">
        <w:rPr>
          <w:rFonts w:ascii="Times New Roman" w:hAnsi="Times New Roman" w:cs="Times New Roman"/>
          <w:sz w:val="24"/>
          <w:szCs w:val="24"/>
        </w:rPr>
        <w:t>yazılır</w:t>
      </w:r>
      <w:r w:rsidR="0027222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272225">
        <w:rPr>
          <w:rFonts w:ascii="Times New Roman" w:hAnsi="Times New Roman" w:cs="Times New Roman"/>
          <w:spacing w:val="-6"/>
          <w:sz w:val="24"/>
          <w:szCs w:val="24"/>
        </w:rPr>
        <w:t>“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ark.</w:t>
      </w:r>
      <w:r w:rsidR="00272225">
        <w:rPr>
          <w:rFonts w:ascii="Times New Roman" w:hAnsi="Times New Roman" w:cs="Times New Roman"/>
          <w:sz w:val="24"/>
          <w:szCs w:val="24"/>
        </w:rPr>
        <w:t>”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272225">
        <w:rPr>
          <w:rFonts w:ascii="Times New Roman" w:hAnsi="Times New Roman" w:cs="Times New Roman"/>
          <w:sz w:val="24"/>
          <w:szCs w:val="24"/>
        </w:rPr>
        <w:t>ş</w:t>
      </w:r>
      <w:r w:rsidRPr="00D948C9">
        <w:rPr>
          <w:rFonts w:ascii="Times New Roman" w:hAnsi="Times New Roman" w:cs="Times New Roman"/>
          <w:sz w:val="24"/>
          <w:szCs w:val="24"/>
        </w:rPr>
        <w:t>eklinde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sonlandırılır.</w:t>
      </w:r>
    </w:p>
    <w:p w14:paraId="096345B7" w14:textId="26459BBA" w:rsidR="00CE4CBD" w:rsidRPr="00D948C9" w:rsidRDefault="00CE4CBD" w:rsidP="00D948C9">
      <w:pPr>
        <w:pStyle w:val="GvdeMetni"/>
        <w:numPr>
          <w:ilvl w:val="0"/>
          <w:numId w:val="5"/>
        </w:numPr>
        <w:tabs>
          <w:tab w:val="left" w:pos="479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Tez</w:t>
      </w:r>
      <w:r w:rsidRPr="00D948C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içinde</w:t>
      </w:r>
      <w:r w:rsidRPr="00D948C9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bir</w:t>
      </w:r>
      <w:r w:rsidRPr="00D948C9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başka</w:t>
      </w:r>
      <w:r w:rsidRPr="00D948C9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kaynaktan</w:t>
      </w:r>
      <w:r w:rsidRPr="00D948C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aynen</w:t>
      </w:r>
      <w:r w:rsidRPr="00D948C9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alıntı</w:t>
      </w:r>
      <w:r w:rsidRPr="00D948C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yapma</w:t>
      </w:r>
      <w:r w:rsidRPr="00D948C9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zor</w:t>
      </w:r>
      <w:r w:rsidR="00272225">
        <w:rPr>
          <w:rFonts w:ascii="Times New Roman" w:hAnsi="Times New Roman" w:cs="Times New Roman"/>
          <w:sz w:val="24"/>
          <w:szCs w:val="24"/>
        </w:rPr>
        <w:t>unlu</w:t>
      </w:r>
      <w:r w:rsidRPr="00D948C9">
        <w:rPr>
          <w:rFonts w:ascii="Times New Roman" w:hAnsi="Times New Roman" w:cs="Times New Roman"/>
          <w:sz w:val="24"/>
          <w:szCs w:val="24"/>
        </w:rPr>
        <w:t>luğu</w:t>
      </w:r>
      <w:r w:rsidRPr="00D948C9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varsa,</w:t>
      </w:r>
      <w:r w:rsidRPr="00D948C9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bu</w:t>
      </w:r>
      <w:r w:rsidRPr="00D948C9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alıntı</w:t>
      </w:r>
      <w:r w:rsidRPr="00D948C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ayraç</w:t>
      </w:r>
      <w:r w:rsidRPr="00D948C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içinde</w:t>
      </w:r>
      <w:r w:rsidRPr="00D948C9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yazılmalıdır</w:t>
      </w:r>
      <w:r w:rsidRPr="00D948C9">
        <w:rPr>
          <w:rFonts w:ascii="Times New Roman" w:hAnsi="Times New Roman" w:cs="Times New Roman"/>
          <w:spacing w:val="70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(“</w:t>
      </w:r>
      <w:proofErr w:type="gramStart"/>
      <w:r w:rsidRPr="00D948C9">
        <w:rPr>
          <w:rFonts w:ascii="Times New Roman" w:hAnsi="Times New Roman" w:cs="Times New Roman"/>
          <w:spacing w:val="-1"/>
          <w:sz w:val="24"/>
          <w:szCs w:val="24"/>
        </w:rPr>
        <w:t>...............</w:t>
      </w:r>
      <w:proofErr w:type="gramEnd"/>
      <w:r w:rsidRPr="00D948C9">
        <w:rPr>
          <w:rFonts w:ascii="Times New Roman" w:hAnsi="Times New Roman" w:cs="Times New Roman"/>
          <w:spacing w:val="-1"/>
          <w:sz w:val="24"/>
          <w:szCs w:val="24"/>
        </w:rPr>
        <w:t>”).</w:t>
      </w:r>
      <w:r w:rsidRPr="00D948C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Alıntının</w:t>
      </w:r>
      <w:r w:rsidRPr="00D948C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sonunda</w:t>
      </w:r>
      <w:r w:rsidRPr="00D948C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parantez</w:t>
      </w:r>
      <w:r w:rsidRPr="00D948C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içinde</w:t>
      </w:r>
      <w:r w:rsidRPr="00D948C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alıntının</w:t>
      </w:r>
      <w:r w:rsidRPr="00D948C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yer</w:t>
      </w:r>
      <w:r w:rsidRPr="00D948C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aldığı</w:t>
      </w:r>
      <w:r w:rsidRPr="00D948C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kaynağın</w:t>
      </w:r>
      <w:r w:rsidRPr="00D948C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adı,</w:t>
      </w:r>
      <w:r w:rsidRPr="00D948C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sayfa</w:t>
      </w:r>
      <w:r w:rsidRPr="00D948C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numarası</w:t>
      </w:r>
      <w:r w:rsidRPr="00D948C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103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tarihi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yazılmalıdır.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Alıntılar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yazarın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kendi </w:t>
      </w:r>
      <w:r w:rsidRPr="00D948C9">
        <w:rPr>
          <w:rFonts w:ascii="Times New Roman" w:hAnsi="Times New Roman" w:cs="Times New Roman"/>
          <w:sz w:val="24"/>
          <w:szCs w:val="24"/>
        </w:rPr>
        <w:t>cümleleri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ile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ifade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edilmiş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ise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ayraca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gerek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yoktur,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yukarıda</w:t>
      </w:r>
      <w:r w:rsidR="00272225">
        <w:rPr>
          <w:rFonts w:ascii="Times New Roman" w:hAnsi="Times New Roman" w:cs="Times New Roman"/>
          <w:spacing w:val="-1"/>
          <w:sz w:val="24"/>
          <w:szCs w:val="24"/>
        </w:rPr>
        <w:t xml:space="preserve"> belirtilen</w:t>
      </w:r>
      <w:r w:rsidRPr="00D948C9">
        <w:rPr>
          <w:rFonts w:ascii="Times New Roman" w:hAnsi="Times New Roman" w:cs="Times New Roman"/>
          <w:spacing w:val="72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standart</w:t>
      </w:r>
      <w:r w:rsidRPr="00D948C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biçimde</w:t>
      </w:r>
      <w:r w:rsidRPr="00D948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yazılabilir.</w:t>
      </w:r>
    </w:p>
    <w:p w14:paraId="40762891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0FFF072A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pacing w:val="-1"/>
          <w:sz w:val="24"/>
          <w:szCs w:val="24"/>
        </w:rPr>
        <w:t>Diğer</w:t>
      </w:r>
      <w:r w:rsidRPr="00D948C9"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Kaynaklar</w:t>
      </w:r>
    </w:p>
    <w:p w14:paraId="45C28A7C" w14:textId="7F1936F8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Gazete</w:t>
      </w:r>
      <w:r w:rsidRPr="00D948C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makalelerinin</w:t>
      </w:r>
      <w:r w:rsidRPr="00D948C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kaynak</w:t>
      </w:r>
      <w:r w:rsidRPr="00D948C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olarak</w:t>
      </w:r>
      <w:r w:rsidRPr="00D948C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gösterilmesi</w:t>
      </w:r>
      <w:r w:rsidRPr="00D948C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durumunda</w:t>
      </w:r>
      <w:r w:rsidR="00625E56">
        <w:rPr>
          <w:rFonts w:ascii="Times New Roman" w:hAnsi="Times New Roman" w:cs="Times New Roman"/>
          <w:sz w:val="24"/>
          <w:szCs w:val="24"/>
        </w:rPr>
        <w:t>:</w:t>
      </w:r>
      <w:r w:rsidRPr="00D948C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Gazete</w:t>
      </w:r>
      <w:r w:rsidRPr="00D948C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adı,</w:t>
      </w:r>
      <w:r w:rsidRPr="00D948C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yayımlandığı</w:t>
      </w:r>
      <w:r w:rsidRPr="00D948C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gün,</w:t>
      </w:r>
      <w:r w:rsidRPr="00D948C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>ay</w:t>
      </w:r>
      <w:r w:rsidRPr="00D948C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yıl:</w:t>
      </w:r>
      <w:r w:rsidRPr="00D948C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sayfa</w:t>
      </w:r>
      <w:r w:rsidRPr="00D948C9">
        <w:rPr>
          <w:rFonts w:ascii="Times New Roman" w:hAnsi="Times New Roman" w:cs="Times New Roman"/>
          <w:spacing w:val="69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numarası,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sütun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numarası.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(örneğin</w:t>
      </w:r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Cumhuriyet,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10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Ocak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2002: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19,2.).</w:t>
      </w:r>
    </w:p>
    <w:p w14:paraId="534781AD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Yayınlanmış</w:t>
      </w:r>
      <w:r w:rsidRPr="00D948C9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tezlerin</w:t>
      </w:r>
      <w:r w:rsidRPr="00D948C9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kaynak</w:t>
      </w:r>
      <w:r w:rsidRPr="00D948C9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gösterilmesi</w:t>
      </w:r>
      <w:r w:rsidRPr="00D948C9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kitap</w:t>
      </w:r>
      <w:r w:rsidRPr="00D948C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formatında</w:t>
      </w:r>
      <w:r w:rsidRPr="00D948C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yapılmalıdır,</w:t>
      </w:r>
      <w:r w:rsidRPr="00D948C9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yayınevi</w:t>
      </w:r>
      <w:r w:rsidRPr="00D948C9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yerine</w:t>
      </w:r>
      <w:r w:rsidRPr="00D948C9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>tezin</w:t>
      </w:r>
      <w:r w:rsidRPr="00D948C9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yapıldığı</w:t>
      </w:r>
      <w:r w:rsidRPr="00D948C9">
        <w:rPr>
          <w:rFonts w:ascii="Times New Roman" w:hAnsi="Times New Roman" w:cs="Times New Roman"/>
          <w:spacing w:val="113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üniversite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tezin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niteliği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(yüksek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lisans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tezi,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doktora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tezi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vb</w:t>
      </w:r>
      <w:proofErr w:type="spellEnd"/>
      <w:r w:rsidRPr="00D948C9">
        <w:rPr>
          <w:rFonts w:ascii="Times New Roman" w:hAnsi="Times New Roman" w:cs="Times New Roman"/>
          <w:sz w:val="24"/>
          <w:szCs w:val="24"/>
        </w:rPr>
        <w:t>)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belirtilmelidir.</w:t>
      </w:r>
    </w:p>
    <w:p w14:paraId="7946A063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Elektronik</w:t>
      </w:r>
      <w:r w:rsidRPr="00D948C9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ortamda</w:t>
      </w:r>
      <w:r w:rsidRPr="00D948C9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dergi</w:t>
      </w:r>
      <w:r w:rsidRPr="00D948C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yazısı</w:t>
      </w:r>
      <w:r w:rsidRPr="00D948C9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kullanılması</w:t>
      </w:r>
      <w:r w:rsidRPr="00D948C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halinde</w:t>
      </w:r>
      <w:r w:rsidRPr="00D948C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makale</w:t>
      </w:r>
      <w:r w:rsidRPr="00D948C9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yazım</w:t>
      </w:r>
      <w:r w:rsidRPr="00D948C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formatına</w:t>
      </w:r>
      <w:r w:rsidRPr="00D948C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uygun</w:t>
      </w:r>
      <w:r w:rsidRPr="00D948C9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olarak</w:t>
      </w:r>
      <w:r w:rsidRPr="00D948C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yazılmalı</w:t>
      </w:r>
      <w:r w:rsidRPr="00D948C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105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ulaşım</w:t>
      </w:r>
      <w:r w:rsidRPr="00D948C9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adresi</w:t>
      </w:r>
      <w:r w:rsidRPr="00D948C9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aşağıdaki</w:t>
      </w:r>
      <w:r w:rsidRPr="00D948C9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gibi</w:t>
      </w:r>
      <w:r w:rsidRPr="00D948C9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eklenmelidir.</w:t>
      </w:r>
      <w:r w:rsidRPr="00D948C9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Morse</w:t>
      </w:r>
      <w:proofErr w:type="spellEnd"/>
      <w:r w:rsidRPr="00D948C9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SS.</w:t>
      </w:r>
      <w:r w:rsidRPr="00D948C9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Factors</w:t>
      </w:r>
      <w:proofErr w:type="spellEnd"/>
      <w:r w:rsidRPr="00D948C9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in</w:t>
      </w:r>
      <w:r w:rsidRPr="00D948C9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the</w:t>
      </w:r>
      <w:proofErr w:type="spellEnd"/>
      <w:r w:rsidRPr="00D948C9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emergence</w:t>
      </w:r>
      <w:proofErr w:type="spellEnd"/>
      <w:r w:rsidRPr="00D948C9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of</w:t>
      </w:r>
      <w:r w:rsidRPr="00D948C9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infectious</w:t>
      </w:r>
      <w:proofErr w:type="spellEnd"/>
      <w:r w:rsidRPr="00D948C9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diseases</w:t>
      </w:r>
      <w:proofErr w:type="spellEnd"/>
      <w:r w:rsidRPr="00D948C9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D948C9">
        <w:rPr>
          <w:rFonts w:ascii="Times New Roman" w:hAnsi="Times New Roman" w:cs="Times New Roman"/>
          <w:spacing w:val="92"/>
          <w:w w:val="99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Emerg</w:t>
      </w:r>
      <w:proofErr w:type="spellEnd"/>
      <w:r w:rsidRPr="00D948C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Infect</w:t>
      </w:r>
      <w:proofErr w:type="spellEnd"/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Dis</w:t>
      </w:r>
      <w:proofErr w:type="spellEnd"/>
      <w:r w:rsidRPr="00D948C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[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serial</w:t>
      </w:r>
      <w:proofErr w:type="spellEnd"/>
      <w:r w:rsidRPr="00D948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proofErr w:type="gramStart"/>
      <w:r w:rsidRPr="00D948C9">
        <w:rPr>
          <w:rFonts w:ascii="Times New Roman" w:hAnsi="Times New Roman" w:cs="Times New Roman"/>
          <w:sz w:val="24"/>
          <w:szCs w:val="24"/>
        </w:rPr>
        <w:t>online</w:t>
      </w:r>
      <w:proofErr w:type="gramEnd"/>
      <w:r w:rsidRPr="00D948C9">
        <w:rPr>
          <w:rFonts w:ascii="Times New Roman" w:hAnsi="Times New Roman" w:cs="Times New Roman"/>
          <w:sz w:val="24"/>
          <w:szCs w:val="24"/>
        </w:rPr>
        <w:t>];</w:t>
      </w:r>
      <w:r w:rsidRPr="00D948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1995:[24</w:t>
      </w:r>
      <w:r w:rsidRPr="00D948C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screens</w:t>
      </w:r>
      <w:proofErr w:type="spellEnd"/>
      <w:r w:rsidRPr="00D948C9">
        <w:rPr>
          <w:rFonts w:ascii="Times New Roman" w:hAnsi="Times New Roman" w:cs="Times New Roman"/>
          <w:spacing w:val="-1"/>
          <w:sz w:val="24"/>
          <w:szCs w:val="24"/>
        </w:rPr>
        <w:t>].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URL:</w:t>
      </w:r>
      <w:r w:rsidRPr="00D948C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hyperlink r:id="rId10" w:history="1">
        <w:r w:rsidRPr="00D948C9">
          <w:rPr>
            <w:rFonts w:ascii="Times New Roman" w:hAnsi="Times New Roman" w:cs="Times New Roman"/>
            <w:spacing w:val="-1"/>
            <w:sz w:val="24"/>
            <w:szCs w:val="24"/>
          </w:rPr>
          <w:t>http://www.cdc.gov/ncidod/EID/eid.htm.</w:t>
        </w:r>
      </w:hyperlink>
    </w:p>
    <w:p w14:paraId="2583EE4D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z w:val="24"/>
          <w:szCs w:val="24"/>
        </w:rPr>
        <w:t>Eğer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yazarı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belli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olmayan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bir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web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sayfası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kullanılıyorsa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sayfanın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tam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adresi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kaynak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olarak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yazılmalıdır.</w:t>
      </w:r>
    </w:p>
    <w:p w14:paraId="7D62251D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Elektronik</w:t>
      </w:r>
      <w:r w:rsidRPr="00D948C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ortamda</w:t>
      </w:r>
      <w:r w:rsidRPr="00D948C9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monograflar</w:t>
      </w:r>
      <w:proofErr w:type="spellEnd"/>
      <w:r w:rsidRPr="00D948C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ekteki</w:t>
      </w:r>
      <w:r w:rsidRPr="00D948C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örneğe</w:t>
      </w:r>
      <w:r w:rsidRPr="00D948C9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uygun</w:t>
      </w:r>
      <w:r w:rsidRPr="00D948C9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olarak</w:t>
      </w:r>
      <w:r w:rsidRPr="00D948C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hazırlanmalıdır.</w:t>
      </w:r>
      <w:r w:rsidRPr="00D948C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CDI,</w:t>
      </w:r>
      <w:r w:rsidRPr="00D948C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Clinical</w:t>
      </w:r>
      <w:proofErr w:type="spellEnd"/>
      <w:r w:rsidRPr="00D948C9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Dermatology</w:t>
      </w:r>
      <w:proofErr w:type="spellEnd"/>
      <w:r w:rsidRPr="00D948C9">
        <w:rPr>
          <w:rFonts w:ascii="Times New Roman" w:hAnsi="Times New Roman" w:cs="Times New Roman"/>
          <w:spacing w:val="87"/>
          <w:w w:val="99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illustrated</w:t>
      </w:r>
      <w:proofErr w:type="spellEnd"/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monograph</w:t>
      </w:r>
      <w:proofErr w:type="spellEnd"/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on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CD-ROM].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Reeves</w:t>
      </w:r>
      <w:proofErr w:type="spellEnd"/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JRT,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Maibach</w:t>
      </w:r>
      <w:proofErr w:type="spellEnd"/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H.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CMEA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Multimedia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Group</w:t>
      </w:r>
      <w:proofErr w:type="spellEnd"/>
      <w:r w:rsidRPr="00D948C9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producers</w:t>
      </w:r>
      <w:proofErr w:type="spellEnd"/>
      <w:r w:rsidRPr="00D948C9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>2</w:t>
      </w:r>
      <w:proofErr w:type="spellStart"/>
      <w:r w:rsidRPr="00D948C9">
        <w:rPr>
          <w:rFonts w:ascii="Times New Roman" w:hAnsi="Times New Roman" w:cs="Times New Roman"/>
          <w:spacing w:val="1"/>
          <w:position w:val="9"/>
          <w:sz w:val="24"/>
          <w:szCs w:val="24"/>
        </w:rPr>
        <w:t>nd</w:t>
      </w:r>
      <w:proofErr w:type="spellEnd"/>
      <w:r w:rsidRPr="00D948C9">
        <w:rPr>
          <w:rFonts w:ascii="Times New Roman" w:hAnsi="Times New Roman" w:cs="Times New Roman"/>
          <w:spacing w:val="18"/>
          <w:position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ed.</w:t>
      </w:r>
      <w:r w:rsidRPr="00D948C9">
        <w:rPr>
          <w:rFonts w:ascii="Times New Roman" w:hAnsi="Times New Roman" w:cs="Times New Roman"/>
          <w:spacing w:val="102"/>
          <w:w w:val="99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Version</w:t>
      </w:r>
      <w:proofErr w:type="spellEnd"/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2.0.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San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Diego: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CMEA;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1995.</w:t>
      </w:r>
    </w:p>
    <w:p w14:paraId="3936BD26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5"/>
          <w:sz w:val="24"/>
          <w:szCs w:val="24"/>
        </w:rPr>
        <w:t>Kongre</w:t>
      </w:r>
      <w:r w:rsidRPr="00D948C9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bildiri</w:t>
      </w:r>
      <w:r w:rsidRPr="00D948C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özetleri:</w:t>
      </w:r>
      <w:r w:rsidRPr="00D948C9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Yazarın</w:t>
      </w:r>
      <w:r w:rsidRPr="00D948C9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soyadı,</w:t>
      </w:r>
      <w:r w:rsidRPr="00D948C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(Adının</w:t>
      </w:r>
      <w:r w:rsidRPr="00D948C9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ilk</w:t>
      </w:r>
      <w:r w:rsidRPr="00D948C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harfi),</w:t>
      </w:r>
      <w:r w:rsidRPr="00D948C9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(İkinci</w:t>
      </w:r>
      <w:r w:rsidRPr="00D948C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yazarın</w:t>
      </w:r>
      <w:r w:rsidRPr="00D948C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soyadı)</w:t>
      </w:r>
      <w:r w:rsidRPr="00D948C9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(adının</w:t>
      </w:r>
      <w:r w:rsidRPr="00D948C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ilk</w:t>
      </w:r>
      <w:r w:rsidRPr="00D948C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harfi),(</w:t>
      </w:r>
      <w:proofErr w:type="gramStart"/>
      <w:r w:rsidRPr="00D948C9">
        <w:rPr>
          <w:rFonts w:ascii="Times New Roman" w:hAnsi="Times New Roman" w:cs="Times New Roman"/>
          <w:spacing w:val="-5"/>
          <w:sz w:val="24"/>
          <w:szCs w:val="24"/>
        </w:rPr>
        <w:t>..</w:t>
      </w:r>
      <w:proofErr w:type="gramEnd"/>
      <w:r w:rsidRPr="00D948C9">
        <w:rPr>
          <w:rFonts w:ascii="Times New Roman" w:hAnsi="Times New Roman" w:cs="Times New Roman"/>
          <w:spacing w:val="-5"/>
          <w:sz w:val="24"/>
          <w:szCs w:val="24"/>
        </w:rPr>
        <w:t>)</w:t>
      </w:r>
      <w:r w:rsidRPr="00D948C9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(</w:t>
      </w:r>
      <w:proofErr w:type="gramStart"/>
      <w:r w:rsidRPr="00D948C9">
        <w:rPr>
          <w:rFonts w:ascii="Times New Roman" w:hAnsi="Times New Roman" w:cs="Times New Roman"/>
          <w:spacing w:val="-5"/>
          <w:sz w:val="24"/>
          <w:szCs w:val="24"/>
        </w:rPr>
        <w:t>..</w:t>
      </w:r>
      <w:proofErr w:type="gramEnd"/>
      <w:r w:rsidRPr="00D948C9">
        <w:rPr>
          <w:rFonts w:ascii="Times New Roman" w:hAnsi="Times New Roman" w:cs="Times New Roman"/>
          <w:spacing w:val="-5"/>
          <w:sz w:val="24"/>
          <w:szCs w:val="24"/>
        </w:rPr>
        <w:t>).</w:t>
      </w:r>
      <w:r w:rsidRPr="00D948C9">
        <w:rPr>
          <w:rFonts w:ascii="Times New Roman" w:hAnsi="Times New Roman" w:cs="Times New Roman"/>
          <w:spacing w:val="76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Bildirinin</w:t>
      </w:r>
      <w:r w:rsidRPr="00D948C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adı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(İlk</w:t>
      </w:r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harf</w:t>
      </w:r>
      <w:r w:rsidRPr="00D948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büyük</w:t>
      </w:r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sonrakiler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küçük</w:t>
      </w:r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harfle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başlar).</w:t>
      </w:r>
      <w:r w:rsidRPr="00D948C9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Kongre/Sempozyum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kitap</w:t>
      </w:r>
      <w:r w:rsidRPr="00D948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adı: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Sayfa,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Tarih,</w:t>
      </w:r>
      <w:r w:rsidRPr="00D948C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Yeri.</w:t>
      </w:r>
    </w:p>
    <w:p w14:paraId="04033F23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pacing w:val="-1"/>
          <w:sz w:val="24"/>
          <w:szCs w:val="24"/>
        </w:rPr>
        <w:t>Atabey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 xml:space="preserve"> N,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Gao</w:t>
      </w:r>
      <w:proofErr w:type="spellEnd"/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Z-J,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Yao</w:t>
      </w:r>
      <w:proofErr w:type="spellEnd"/>
      <w:r w:rsidRPr="00D948C9">
        <w:rPr>
          <w:rFonts w:ascii="Times New Roman" w:hAnsi="Times New Roman" w:cs="Times New Roman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ZJ,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Breckenridge</w:t>
      </w:r>
      <w:proofErr w:type="spellEnd"/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D,</w:t>
      </w:r>
      <w:r w:rsidRPr="00D948C9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Gao</w:t>
      </w:r>
      <w:proofErr w:type="spellEnd"/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Y,</w:t>
      </w:r>
      <w:r w:rsidRPr="00D94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1"/>
          <w:sz w:val="24"/>
          <w:szCs w:val="24"/>
        </w:rPr>
        <w:t>Soon</w:t>
      </w:r>
      <w:proofErr w:type="spellEnd"/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 L,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Soriano</w:t>
      </w:r>
      <w:proofErr w:type="spellEnd"/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J,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Burke</w:t>
      </w:r>
      <w:proofErr w:type="spellEnd"/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 TR,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Bottaro</w:t>
      </w:r>
      <w:proofErr w:type="spellEnd"/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DP.</w:t>
      </w:r>
      <w:r w:rsidRPr="00D948C9">
        <w:rPr>
          <w:rFonts w:ascii="Times New Roman" w:hAnsi="Times New Roman" w:cs="Times New Roman"/>
          <w:sz w:val="24"/>
          <w:szCs w:val="24"/>
        </w:rPr>
        <w:t xml:space="preserve"> GRB2-SH2</w:t>
      </w:r>
      <w:r w:rsidRPr="00D948C9">
        <w:rPr>
          <w:rFonts w:ascii="Times New Roman" w:hAnsi="Times New Roman" w:cs="Times New Roman"/>
          <w:spacing w:val="81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domain</w:t>
      </w:r>
      <w:r w:rsidRPr="00D948C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interaction</w:t>
      </w:r>
      <w:proofErr w:type="spellEnd"/>
      <w:r w:rsidRPr="00D948C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antagonists</w:t>
      </w:r>
      <w:proofErr w:type="spellEnd"/>
      <w:r w:rsidRPr="00D948C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block</w:t>
      </w:r>
      <w:proofErr w:type="spellEnd"/>
      <w:r w:rsidRPr="00D948C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hepatocyte</w:t>
      </w:r>
      <w:proofErr w:type="spellEnd"/>
      <w:r w:rsidRPr="00D948C9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growth</w:t>
      </w:r>
      <w:proofErr w:type="spellEnd"/>
      <w:r w:rsidRPr="00D948C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factor</w:t>
      </w:r>
      <w:proofErr w:type="spellEnd"/>
      <w:r w:rsidRPr="00D948C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stimulated</w:t>
      </w:r>
      <w:proofErr w:type="spellEnd"/>
      <w:r w:rsidRPr="00D948C9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cell</w:t>
      </w:r>
      <w:proofErr w:type="spellEnd"/>
      <w:r w:rsidRPr="00D948C9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motility</w:t>
      </w:r>
      <w:proofErr w:type="spellEnd"/>
      <w:r w:rsidRPr="00D948C9">
        <w:rPr>
          <w:rFonts w:ascii="Times New Roman" w:hAnsi="Times New Roman" w:cs="Times New Roman"/>
          <w:sz w:val="24"/>
          <w:szCs w:val="24"/>
        </w:rPr>
        <w:t>,</w:t>
      </w:r>
      <w:r w:rsidRPr="00D948C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matrix</w:t>
      </w:r>
      <w:proofErr w:type="spellEnd"/>
      <w:r w:rsidRPr="00D948C9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invasion</w:t>
      </w:r>
      <w:proofErr w:type="spellEnd"/>
      <w:r w:rsidRPr="00D948C9">
        <w:rPr>
          <w:rFonts w:ascii="Times New Roman" w:hAnsi="Times New Roman" w:cs="Times New Roman"/>
          <w:spacing w:val="81"/>
          <w:w w:val="99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and</w:t>
      </w:r>
      <w:proofErr w:type="spellEnd"/>
      <w:r w:rsidRPr="00D948C9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tubulogenesis</w:t>
      </w:r>
      <w:proofErr w:type="spellEnd"/>
      <w:r w:rsidRPr="00D948C9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D948C9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Sixteenth</w:t>
      </w:r>
      <w:proofErr w:type="spellEnd"/>
      <w:r w:rsidRPr="00D948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Annual</w:t>
      </w:r>
      <w:proofErr w:type="spellEnd"/>
      <w:r w:rsidRPr="00D948C9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Meeting</w:t>
      </w:r>
      <w:r w:rsidRPr="00D948C9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on</w:t>
      </w:r>
      <w:r w:rsidRPr="00D948C9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Oncogenes</w:t>
      </w:r>
      <w:proofErr w:type="spellEnd"/>
      <w:r w:rsidRPr="00D948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Abstract</w:t>
      </w:r>
      <w:proofErr w:type="spellEnd"/>
      <w:r w:rsidRPr="00D948C9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Book</w:t>
      </w:r>
      <w:proofErr w:type="spellEnd"/>
      <w:r w:rsidRPr="00D948C9">
        <w:rPr>
          <w:rFonts w:ascii="Times New Roman" w:hAnsi="Times New Roman" w:cs="Times New Roman"/>
          <w:spacing w:val="-1"/>
          <w:sz w:val="24"/>
          <w:szCs w:val="24"/>
        </w:rPr>
        <w:t>:</w:t>
      </w:r>
      <w:r w:rsidRPr="00D948C9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p95,</w:t>
      </w:r>
      <w:r w:rsidRPr="00D948C9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June</w:t>
      </w:r>
      <w:proofErr w:type="spellEnd"/>
      <w:r w:rsidRPr="00D948C9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>22-25,</w:t>
      </w:r>
      <w:r w:rsidRPr="00D948C9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2000,</w:t>
      </w:r>
      <w:r w:rsidRPr="00D948C9">
        <w:rPr>
          <w:rFonts w:ascii="Times New Roman" w:hAnsi="Times New Roman" w:cs="Times New Roman"/>
          <w:spacing w:val="95"/>
          <w:w w:val="99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LaJolla</w:t>
      </w:r>
      <w:proofErr w:type="spellEnd"/>
      <w:r w:rsidRPr="00D948C9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CA,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USA.</w:t>
      </w:r>
    </w:p>
    <w:p w14:paraId="0B99DD83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28D39C1F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pacing w:val="-1"/>
          <w:sz w:val="24"/>
          <w:szCs w:val="24"/>
        </w:rPr>
        <w:t>Kitaplar</w:t>
      </w:r>
    </w:p>
    <w:p w14:paraId="59190735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Tek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yazarlı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ise: Yazar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adı-soyadı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ilk isimlerinin baş</w:t>
      </w:r>
      <w:r w:rsidRPr="00D948C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harfleri.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Kitap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adı,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Kaçıncı</w:t>
      </w:r>
      <w:r w:rsidRPr="00D948C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baskı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olduğu, Basım</w:t>
      </w:r>
      <w:r w:rsidRPr="00D948C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yeri,</w:t>
      </w:r>
      <w:r w:rsidRPr="00D948C9">
        <w:rPr>
          <w:rFonts w:ascii="Times New Roman" w:hAnsi="Times New Roman" w:cs="Times New Roman"/>
          <w:spacing w:val="52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Yayınevi,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Basım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tarihi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yıl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olarak,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Sayfa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numaraları.</w:t>
      </w:r>
    </w:p>
    <w:p w14:paraId="30367411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Örn</w:t>
      </w:r>
      <w:proofErr w:type="spellEnd"/>
      <w:r w:rsidRPr="00D948C9">
        <w:rPr>
          <w:rFonts w:ascii="Times New Roman" w:hAnsi="Times New Roman" w:cs="Times New Roman"/>
          <w:spacing w:val="-1"/>
          <w:sz w:val="24"/>
          <w:szCs w:val="24"/>
        </w:rPr>
        <w:t>: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Krauss</w:t>
      </w:r>
      <w:proofErr w:type="spellEnd"/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G.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Biochemistry</w:t>
      </w:r>
      <w:proofErr w:type="spellEnd"/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signal</w:t>
      </w:r>
      <w:proofErr w:type="spellEnd"/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transduction</w:t>
      </w:r>
      <w:proofErr w:type="spellEnd"/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regulation</w:t>
      </w:r>
      <w:proofErr w:type="spellEnd"/>
      <w:r w:rsidRPr="00D948C9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Second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Edition.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Weinheim</w:t>
      </w:r>
      <w:proofErr w:type="spellEnd"/>
      <w:r w:rsidRPr="00D948C9">
        <w:rPr>
          <w:rFonts w:ascii="Times New Roman" w:hAnsi="Times New Roman" w:cs="Times New Roman"/>
          <w:sz w:val="24"/>
          <w:szCs w:val="24"/>
        </w:rPr>
        <w:t>,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Wiley</w:t>
      </w:r>
      <w:proofErr w:type="spellEnd"/>
      <w:r w:rsidRPr="00D948C9">
        <w:rPr>
          <w:rFonts w:ascii="Times New Roman" w:hAnsi="Times New Roman" w:cs="Times New Roman"/>
          <w:sz w:val="24"/>
          <w:szCs w:val="24"/>
        </w:rPr>
        <w:t>-VCH,</w:t>
      </w:r>
      <w:r w:rsidRPr="00D948C9">
        <w:rPr>
          <w:rFonts w:ascii="Times New Roman" w:hAnsi="Times New Roman" w:cs="Times New Roman"/>
          <w:spacing w:val="71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2001;</w:t>
      </w:r>
      <w:r w:rsidRPr="00D948C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119-144.</w:t>
      </w:r>
    </w:p>
    <w:p w14:paraId="340F74A9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4FFB51FB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pacing w:val="-1"/>
          <w:sz w:val="24"/>
          <w:szCs w:val="24"/>
        </w:rPr>
        <w:t>Kitaptan</w:t>
      </w:r>
      <w:r w:rsidRPr="00D948C9">
        <w:rPr>
          <w:rFonts w:ascii="Times New Roman" w:hAnsi="Times New Roman" w:cs="Times New Roman"/>
          <w:b/>
          <w:bCs/>
          <w:spacing w:val="-1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bölüm:</w:t>
      </w:r>
    </w:p>
    <w:p w14:paraId="7784FB2C" w14:textId="055EB8B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z w:val="24"/>
          <w:szCs w:val="24"/>
        </w:rPr>
        <w:t>İlgili</w:t>
      </w:r>
      <w:r w:rsidRPr="00D948C9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bölümün</w:t>
      </w:r>
      <w:r w:rsidRPr="00D948C9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yazarları,</w:t>
      </w:r>
      <w:r w:rsidRPr="00D948C9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ilgili</w:t>
      </w:r>
      <w:r w:rsidRPr="00D948C9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bölümün</w:t>
      </w:r>
      <w:r w:rsidRPr="00D948C9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konu</w:t>
      </w:r>
      <w:r w:rsidRPr="00D948C9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başlığı,</w:t>
      </w:r>
      <w:r w:rsidRPr="00D948C9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D948C9">
        <w:rPr>
          <w:rFonts w:ascii="Times New Roman" w:hAnsi="Times New Roman" w:cs="Times New Roman"/>
          <w:sz w:val="24"/>
          <w:szCs w:val="24"/>
        </w:rPr>
        <w:t>:</w:t>
      </w:r>
      <w:r w:rsidRPr="00D948C9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Kitap</w:t>
      </w:r>
      <w:r w:rsidRPr="00D948C9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Editörlerinin</w:t>
      </w:r>
      <w:r w:rsidRPr="00D948C9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Adları,</w:t>
      </w:r>
      <w:r w:rsidRPr="00D948C9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editors</w:t>
      </w:r>
      <w:proofErr w:type="spellEnd"/>
      <w:r w:rsidRPr="00D948C9">
        <w:rPr>
          <w:rFonts w:ascii="Times New Roman" w:hAnsi="Times New Roman" w:cs="Times New Roman"/>
          <w:sz w:val="24"/>
          <w:szCs w:val="24"/>
        </w:rPr>
        <w:t>.</w:t>
      </w:r>
      <w:r w:rsidRPr="00D948C9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Kitap</w:t>
      </w:r>
      <w:r w:rsidRPr="00D948C9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adı,</w:t>
      </w:r>
      <w:r w:rsidRPr="00D948C9">
        <w:rPr>
          <w:rFonts w:ascii="Times New Roman" w:hAnsi="Times New Roman" w:cs="Times New Roman"/>
          <w:spacing w:val="22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Kaçıncı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baskı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olduğu,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Basım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yeri,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Yayınevi,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Basım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tarihi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yıl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olarak,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Sayfa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numaraları</w:t>
      </w:r>
    </w:p>
    <w:p w14:paraId="43A4C3E4" w14:textId="1DE0F842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48C9">
        <w:rPr>
          <w:rFonts w:ascii="Times New Roman" w:hAnsi="Times New Roman" w:cs="Times New Roman"/>
          <w:spacing w:val="-5"/>
          <w:sz w:val="24"/>
          <w:szCs w:val="24"/>
        </w:rPr>
        <w:t>Örn</w:t>
      </w:r>
      <w:proofErr w:type="spellEnd"/>
      <w:r w:rsidRPr="00D948C9">
        <w:rPr>
          <w:rFonts w:ascii="Times New Roman" w:hAnsi="Times New Roman" w:cs="Times New Roman"/>
          <w:spacing w:val="-5"/>
          <w:sz w:val="24"/>
          <w:szCs w:val="24"/>
        </w:rPr>
        <w:t>:</w:t>
      </w:r>
      <w:r w:rsidRPr="00D948C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5"/>
          <w:sz w:val="24"/>
          <w:szCs w:val="24"/>
        </w:rPr>
        <w:t>Phillips</w:t>
      </w:r>
      <w:proofErr w:type="spellEnd"/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SJ,</w:t>
      </w:r>
      <w:r w:rsidRPr="00D948C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5"/>
          <w:sz w:val="24"/>
          <w:szCs w:val="24"/>
        </w:rPr>
        <w:t>Whisnant</w:t>
      </w:r>
      <w:proofErr w:type="spellEnd"/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JP.</w:t>
      </w:r>
      <w:r w:rsidRPr="00D948C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5"/>
          <w:sz w:val="24"/>
          <w:szCs w:val="24"/>
        </w:rPr>
        <w:t>Hypertension</w:t>
      </w:r>
      <w:proofErr w:type="spellEnd"/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3"/>
          <w:sz w:val="24"/>
          <w:szCs w:val="24"/>
        </w:rPr>
        <w:t>and</w:t>
      </w:r>
      <w:proofErr w:type="spellEnd"/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5"/>
          <w:sz w:val="24"/>
          <w:szCs w:val="24"/>
        </w:rPr>
        <w:t>stroke</w:t>
      </w:r>
      <w:proofErr w:type="spellEnd"/>
      <w:r w:rsidRPr="00D948C9">
        <w:rPr>
          <w:rFonts w:ascii="Times New Roman" w:hAnsi="Times New Roman" w:cs="Times New Roman"/>
          <w:spacing w:val="-5"/>
          <w:sz w:val="24"/>
          <w:szCs w:val="24"/>
        </w:rPr>
        <w:t>.</w:t>
      </w:r>
      <w:r w:rsidRPr="00D948C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3"/>
          <w:sz w:val="24"/>
          <w:szCs w:val="24"/>
        </w:rPr>
        <w:t>In</w:t>
      </w:r>
      <w:proofErr w:type="spellEnd"/>
      <w:r w:rsidRPr="00D948C9">
        <w:rPr>
          <w:rFonts w:ascii="Times New Roman" w:hAnsi="Times New Roman" w:cs="Times New Roman"/>
          <w:spacing w:val="-3"/>
          <w:sz w:val="24"/>
          <w:szCs w:val="24"/>
        </w:rPr>
        <w:t>: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5"/>
          <w:sz w:val="24"/>
          <w:szCs w:val="24"/>
        </w:rPr>
        <w:t>Laragh</w:t>
      </w:r>
      <w:proofErr w:type="spellEnd"/>
      <w:r w:rsidRPr="00D948C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JH,</w:t>
      </w:r>
      <w:r w:rsidRPr="00D948C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5"/>
          <w:sz w:val="24"/>
          <w:szCs w:val="24"/>
        </w:rPr>
        <w:t>Brenner</w:t>
      </w:r>
      <w:proofErr w:type="spellEnd"/>
      <w:r w:rsidRPr="00D948C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BM,</w:t>
      </w:r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5"/>
          <w:sz w:val="24"/>
          <w:szCs w:val="24"/>
        </w:rPr>
        <w:t>editors</w:t>
      </w:r>
      <w:proofErr w:type="spellEnd"/>
      <w:r w:rsidRPr="00D948C9">
        <w:rPr>
          <w:rFonts w:ascii="Times New Roman" w:hAnsi="Times New Roman" w:cs="Times New Roman"/>
          <w:spacing w:val="-5"/>
          <w:sz w:val="24"/>
          <w:szCs w:val="24"/>
        </w:rPr>
        <w:t>.</w:t>
      </w:r>
      <w:r w:rsidRPr="00D948C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5"/>
          <w:sz w:val="24"/>
          <w:szCs w:val="24"/>
        </w:rPr>
        <w:t>Hypertension</w:t>
      </w:r>
      <w:proofErr w:type="spellEnd"/>
      <w:r w:rsidRPr="00D948C9">
        <w:rPr>
          <w:rFonts w:ascii="Times New Roman" w:hAnsi="Times New Roman" w:cs="Times New Roman"/>
          <w:spacing w:val="-5"/>
          <w:sz w:val="24"/>
          <w:szCs w:val="24"/>
        </w:rPr>
        <w:t>:</w:t>
      </w:r>
      <w:r w:rsidR="00272225">
        <w:rPr>
          <w:rFonts w:ascii="Times New Roman" w:hAnsi="Times New Roman" w:cs="Times New Roman"/>
          <w:spacing w:val="75"/>
          <w:w w:val="99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5"/>
          <w:sz w:val="24"/>
          <w:szCs w:val="24"/>
        </w:rPr>
        <w:t>pathophysiology</w:t>
      </w:r>
      <w:proofErr w:type="spellEnd"/>
      <w:r w:rsidRPr="00D948C9">
        <w:rPr>
          <w:rFonts w:ascii="Times New Roman" w:hAnsi="Times New Roman" w:cs="Times New Roman"/>
          <w:spacing w:val="-5"/>
          <w:sz w:val="24"/>
          <w:szCs w:val="24"/>
        </w:rPr>
        <w:t>,</w:t>
      </w:r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5"/>
          <w:sz w:val="24"/>
          <w:szCs w:val="24"/>
        </w:rPr>
        <w:t>diagnosis</w:t>
      </w:r>
      <w:proofErr w:type="spellEnd"/>
      <w:r w:rsidRPr="00D948C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3"/>
          <w:sz w:val="24"/>
          <w:szCs w:val="24"/>
        </w:rPr>
        <w:t>and</w:t>
      </w:r>
      <w:proofErr w:type="spellEnd"/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5"/>
          <w:sz w:val="24"/>
          <w:szCs w:val="24"/>
        </w:rPr>
        <w:t>management</w:t>
      </w:r>
      <w:proofErr w:type="spellEnd"/>
      <w:r w:rsidRPr="00D948C9">
        <w:rPr>
          <w:rFonts w:ascii="Times New Roman" w:hAnsi="Times New Roman" w:cs="Times New Roman"/>
          <w:spacing w:val="-5"/>
          <w:sz w:val="24"/>
          <w:szCs w:val="24"/>
        </w:rPr>
        <w:t>.</w:t>
      </w:r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2</w:t>
      </w:r>
      <w:proofErr w:type="spellStart"/>
      <w:r w:rsidRPr="00D948C9">
        <w:rPr>
          <w:rFonts w:ascii="Times New Roman" w:hAnsi="Times New Roman" w:cs="Times New Roman"/>
          <w:spacing w:val="-3"/>
          <w:position w:val="9"/>
          <w:sz w:val="24"/>
          <w:szCs w:val="24"/>
        </w:rPr>
        <w:t>nd</w:t>
      </w:r>
      <w:proofErr w:type="spellEnd"/>
      <w:r w:rsidRPr="00D948C9">
        <w:rPr>
          <w:rFonts w:ascii="Times New Roman" w:hAnsi="Times New Roman" w:cs="Times New Roman"/>
          <w:spacing w:val="10"/>
          <w:position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ed.</w:t>
      </w:r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New</w:t>
      </w:r>
      <w:r w:rsidRPr="00D948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York:</w:t>
      </w:r>
      <w:r w:rsidRPr="00D948C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3"/>
          <w:sz w:val="24"/>
          <w:szCs w:val="24"/>
        </w:rPr>
        <w:t>Raven</w:t>
      </w:r>
      <w:proofErr w:type="spellEnd"/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5"/>
          <w:sz w:val="24"/>
          <w:szCs w:val="24"/>
        </w:rPr>
        <w:t>Press</w:t>
      </w:r>
      <w:proofErr w:type="spellEnd"/>
      <w:r w:rsidRPr="00D948C9">
        <w:rPr>
          <w:rFonts w:ascii="Times New Roman" w:hAnsi="Times New Roman" w:cs="Times New Roman"/>
          <w:spacing w:val="-5"/>
          <w:sz w:val="24"/>
          <w:szCs w:val="24"/>
        </w:rPr>
        <w:t>;</w:t>
      </w:r>
      <w:r w:rsidRPr="00D948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1995.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p.</w:t>
      </w:r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465-478.</w:t>
      </w:r>
    </w:p>
    <w:p w14:paraId="22FBD3E0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31FC0E3E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t>Derleme</w:t>
      </w:r>
      <w:r w:rsidRPr="00D948C9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pacing w:val="-1"/>
          <w:sz w:val="24"/>
          <w:szCs w:val="24"/>
        </w:rPr>
        <w:t>kitaplar</w:t>
      </w:r>
      <w:r w:rsidRPr="00D948C9"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için:</w:t>
      </w:r>
    </w:p>
    <w:p w14:paraId="2DBB4082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z w:val="24"/>
          <w:szCs w:val="24"/>
        </w:rPr>
        <w:t>İlgili</w:t>
      </w:r>
      <w:r w:rsidRPr="00D948C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bölümün</w:t>
      </w:r>
      <w:r w:rsidRPr="00D948C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yazarları,</w:t>
      </w:r>
      <w:r w:rsidRPr="00D948C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ilgili</w:t>
      </w:r>
      <w:r w:rsidRPr="00D948C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bölümün</w:t>
      </w:r>
      <w:r w:rsidRPr="00D948C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konu</w:t>
      </w:r>
      <w:r w:rsidRPr="00D948C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başlığı,</w:t>
      </w:r>
      <w:r w:rsidRPr="00D948C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D948C9">
        <w:rPr>
          <w:rFonts w:ascii="Times New Roman" w:hAnsi="Times New Roman" w:cs="Times New Roman"/>
          <w:sz w:val="24"/>
          <w:szCs w:val="24"/>
        </w:rPr>
        <w:t>:</w:t>
      </w:r>
      <w:r w:rsidRPr="00D948C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Kitap</w:t>
      </w:r>
      <w:r w:rsidRPr="00D948C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Editörlerininin</w:t>
      </w:r>
      <w:proofErr w:type="spellEnd"/>
      <w:r w:rsidRPr="00D948C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Soyadı</w:t>
      </w:r>
      <w:r w:rsidRPr="00D948C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ilkad</w:t>
      </w:r>
      <w:proofErr w:type="spellEnd"/>
      <w:r w:rsidRPr="00D948C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baş</w:t>
      </w:r>
      <w:r w:rsidRPr="00D948C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harfleri,</w:t>
      </w:r>
      <w:r w:rsidRPr="00D948C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ed.</w:t>
      </w:r>
      <w:r w:rsidRPr="00D948C9">
        <w:rPr>
          <w:rFonts w:ascii="Times New Roman" w:hAnsi="Times New Roman" w:cs="Times New Roman"/>
          <w:spacing w:val="50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Kitap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adı,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Kaçıncı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baskı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olduğu,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Basım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yeri,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Yayınevi,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Basım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tarihi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yıl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olarak,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Sayfa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numaraları</w:t>
      </w:r>
    </w:p>
    <w:p w14:paraId="03A688DB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Örn</w:t>
      </w:r>
      <w:proofErr w:type="spellEnd"/>
      <w:r w:rsidRPr="00D948C9">
        <w:rPr>
          <w:rFonts w:ascii="Times New Roman" w:hAnsi="Times New Roman" w:cs="Times New Roman"/>
          <w:spacing w:val="-1"/>
          <w:sz w:val="24"/>
          <w:szCs w:val="24"/>
        </w:rPr>
        <w:t>:</w:t>
      </w:r>
      <w:r w:rsidRPr="00D948C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Elevitch</w:t>
      </w:r>
      <w:proofErr w:type="spellEnd"/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FR,</w:t>
      </w:r>
      <w:r w:rsidRPr="00D948C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Hicks</w:t>
      </w:r>
      <w:proofErr w:type="spellEnd"/>
      <w:r w:rsidRPr="00D948C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GP,</w:t>
      </w:r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Microprocessors</w:t>
      </w:r>
      <w:proofErr w:type="spellEnd"/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computers</w:t>
      </w:r>
      <w:proofErr w:type="spellEnd"/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in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the</w:t>
      </w:r>
      <w:proofErr w:type="spellEnd"/>
      <w:r w:rsidRPr="00D948C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clinical</w:t>
      </w:r>
      <w:proofErr w:type="spellEnd"/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laboratory</w:t>
      </w:r>
      <w:proofErr w:type="spellEnd"/>
      <w:r w:rsidRPr="00D948C9">
        <w:rPr>
          <w:rFonts w:ascii="Times New Roman" w:hAnsi="Times New Roman" w:cs="Times New Roman"/>
          <w:sz w:val="24"/>
          <w:szCs w:val="24"/>
        </w:rPr>
        <w:t>,</w:t>
      </w:r>
      <w:r w:rsidRPr="00D948C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proofErr w:type="spellStart"/>
      <w:proofErr w:type="gramStart"/>
      <w:r w:rsidRPr="00D948C9">
        <w:rPr>
          <w:rFonts w:ascii="Times New Roman" w:hAnsi="Times New Roman" w:cs="Times New Roman"/>
          <w:spacing w:val="1"/>
          <w:sz w:val="24"/>
          <w:szCs w:val="24"/>
        </w:rPr>
        <w:t>In:Tietz</w:t>
      </w:r>
      <w:proofErr w:type="spellEnd"/>
      <w:proofErr w:type="gramEnd"/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NW,</w:t>
      </w:r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ed.</w:t>
      </w:r>
      <w:r w:rsidRPr="00D948C9">
        <w:rPr>
          <w:rFonts w:ascii="Times New Roman" w:hAnsi="Times New Roman" w:cs="Times New Roman"/>
          <w:spacing w:val="50"/>
          <w:w w:val="99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Fundamental</w:t>
      </w:r>
      <w:proofErr w:type="spellEnd"/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of</w:t>
      </w:r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Clinical</w:t>
      </w:r>
      <w:proofErr w:type="spellEnd"/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Chemistry</w:t>
      </w:r>
      <w:proofErr w:type="spellEnd"/>
      <w:r w:rsidRPr="00D948C9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third</w:t>
      </w:r>
      <w:proofErr w:type="spellEnd"/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edition</w:t>
      </w:r>
      <w:proofErr w:type="spellEnd"/>
      <w:r w:rsidRPr="00D948C9">
        <w:rPr>
          <w:rFonts w:ascii="Times New Roman" w:hAnsi="Times New Roman" w:cs="Times New Roman"/>
          <w:sz w:val="24"/>
          <w:szCs w:val="24"/>
        </w:rPr>
        <w:t>.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Philadelphia</w:t>
      </w:r>
      <w:proofErr w:type="spellEnd"/>
      <w:r w:rsidRPr="00D948C9">
        <w:rPr>
          <w:rFonts w:ascii="Times New Roman" w:hAnsi="Times New Roman" w:cs="Times New Roman"/>
          <w:sz w:val="24"/>
          <w:szCs w:val="24"/>
        </w:rPr>
        <w:t>:</w:t>
      </w:r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W.B.Saunders</w:t>
      </w:r>
      <w:proofErr w:type="spellEnd"/>
      <w:r w:rsidRPr="00D948C9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1987;</w:t>
      </w:r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254-265.</w:t>
      </w:r>
    </w:p>
    <w:p w14:paraId="26DCF3EE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0586B80C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t>Yazar</w:t>
      </w:r>
      <w:r w:rsidRPr="00D948C9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pacing w:val="-1"/>
          <w:sz w:val="24"/>
          <w:szCs w:val="24"/>
        </w:rPr>
        <w:t>bir</w:t>
      </w:r>
      <w:r w:rsidRPr="00D948C9"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kuruluşsa:</w:t>
      </w:r>
    </w:p>
    <w:p w14:paraId="1C4F5BE2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z w:val="24"/>
          <w:szCs w:val="24"/>
        </w:rPr>
        <w:t>Kuruluş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adı.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Kitap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adı,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Basım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yeri,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Basım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yılı,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sayfa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no</w:t>
      </w:r>
      <w:proofErr w:type="spellEnd"/>
    </w:p>
    <w:p w14:paraId="2B84B76F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Örn</w:t>
      </w:r>
      <w:proofErr w:type="spellEnd"/>
      <w:r w:rsidRPr="00D948C9">
        <w:rPr>
          <w:rFonts w:ascii="Times New Roman" w:hAnsi="Times New Roman" w:cs="Times New Roman"/>
          <w:spacing w:val="-1"/>
          <w:sz w:val="24"/>
          <w:szCs w:val="24"/>
        </w:rPr>
        <w:t>: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Cardiac</w:t>
      </w:r>
      <w:proofErr w:type="spellEnd"/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Society</w:t>
      </w:r>
      <w:proofErr w:type="spellEnd"/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of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Australia</w:t>
      </w:r>
      <w:proofErr w:type="spellEnd"/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and</w:t>
      </w:r>
      <w:proofErr w:type="spellEnd"/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New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Zealand</w:t>
      </w:r>
      <w:proofErr w:type="spellEnd"/>
      <w:r w:rsidRPr="00D948C9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Clinical</w:t>
      </w:r>
      <w:proofErr w:type="spellEnd"/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Exercise</w:t>
      </w:r>
      <w:proofErr w:type="spellEnd"/>
      <w:r w:rsidRPr="00D948C9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Testing</w:t>
      </w:r>
      <w:proofErr w:type="spellEnd"/>
      <w:r w:rsidRPr="00D948C9">
        <w:rPr>
          <w:rFonts w:ascii="Times New Roman" w:hAnsi="Times New Roman" w:cs="Times New Roman"/>
          <w:spacing w:val="-1"/>
          <w:sz w:val="24"/>
          <w:szCs w:val="24"/>
        </w:rPr>
        <w:t>: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Safety</w:t>
      </w:r>
      <w:proofErr w:type="spellEnd"/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and</w:t>
      </w:r>
      <w:proofErr w:type="spellEnd"/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performance</w:t>
      </w:r>
      <w:proofErr w:type="spellEnd"/>
      <w:r w:rsidRPr="00D948C9">
        <w:rPr>
          <w:rFonts w:ascii="Times New Roman" w:hAnsi="Times New Roman" w:cs="Times New Roman"/>
          <w:spacing w:val="63"/>
          <w:w w:val="99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guidelines</w:t>
      </w:r>
      <w:proofErr w:type="spellEnd"/>
      <w:r w:rsidRPr="00D948C9">
        <w:rPr>
          <w:rFonts w:ascii="Times New Roman" w:hAnsi="Times New Roman" w:cs="Times New Roman"/>
          <w:sz w:val="24"/>
          <w:szCs w:val="24"/>
        </w:rPr>
        <w:t>.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Medl</w:t>
      </w:r>
      <w:proofErr w:type="spellEnd"/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Aust</w:t>
      </w:r>
      <w:proofErr w:type="spellEnd"/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1996;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164-228.</w:t>
      </w:r>
    </w:p>
    <w:p w14:paraId="37555E40" w14:textId="5AA0C328" w:rsidR="00625E56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z w:val="24"/>
          <w:szCs w:val="24"/>
        </w:rPr>
        <w:t>Yazar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belirtilmemişse:</w:t>
      </w:r>
      <w:r w:rsidRPr="00D948C9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Makale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Adı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editorial</w:t>
      </w:r>
      <w:proofErr w:type="spellEnd"/>
      <w:r w:rsidRPr="00D948C9">
        <w:rPr>
          <w:rFonts w:ascii="Times New Roman" w:hAnsi="Times New Roman" w:cs="Times New Roman"/>
          <w:sz w:val="24"/>
          <w:szCs w:val="24"/>
        </w:rPr>
        <w:t>).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Dergi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veya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kitap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adı,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basım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yılı;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sayfa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no</w:t>
      </w:r>
      <w:proofErr w:type="spellEnd"/>
      <w:r w:rsidRPr="00D948C9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D948C9">
        <w:rPr>
          <w:rFonts w:ascii="Times New Roman" w:hAnsi="Times New Roman" w:cs="Times New Roman"/>
          <w:spacing w:val="38"/>
          <w:w w:val="99"/>
          <w:sz w:val="24"/>
          <w:szCs w:val="24"/>
        </w:rPr>
        <w:t xml:space="preserve"> </w:t>
      </w:r>
      <w:r w:rsidR="00625E56">
        <w:rPr>
          <w:rFonts w:ascii="Times New Roman" w:hAnsi="Times New Roman" w:cs="Times New Roman"/>
          <w:spacing w:val="38"/>
          <w:w w:val="99"/>
          <w:sz w:val="24"/>
          <w:szCs w:val="24"/>
        </w:rPr>
        <w:t>(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Örn</w:t>
      </w:r>
      <w:proofErr w:type="spellEnd"/>
      <w:r w:rsidRPr="00D948C9">
        <w:rPr>
          <w:rFonts w:ascii="Times New Roman" w:hAnsi="Times New Roman" w:cs="Times New Roman"/>
          <w:spacing w:val="-1"/>
          <w:sz w:val="24"/>
          <w:szCs w:val="24"/>
        </w:rPr>
        <w:t>: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Cancer</w:t>
      </w:r>
      <w:proofErr w:type="spellEnd"/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in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South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Africa</w:t>
      </w:r>
      <w:proofErr w:type="spellEnd"/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editorial</w:t>
      </w:r>
      <w:proofErr w:type="spellEnd"/>
      <w:r w:rsidRPr="00D948C9">
        <w:rPr>
          <w:rFonts w:ascii="Times New Roman" w:hAnsi="Times New Roman" w:cs="Times New Roman"/>
          <w:sz w:val="24"/>
          <w:szCs w:val="24"/>
        </w:rPr>
        <w:t>).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Afr</w:t>
      </w:r>
      <w:proofErr w:type="spellEnd"/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Med</w:t>
      </w:r>
      <w:proofErr w:type="spellEnd"/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1994;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84-115.</w:t>
      </w:r>
      <w:r w:rsidR="00625E56">
        <w:rPr>
          <w:rFonts w:ascii="Times New Roman" w:hAnsi="Times New Roman" w:cs="Times New Roman"/>
          <w:sz w:val="24"/>
          <w:szCs w:val="24"/>
        </w:rPr>
        <w:t>)</w:t>
      </w:r>
    </w:p>
    <w:p w14:paraId="051F8C57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26578B25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t>Kaynak</w:t>
      </w:r>
      <w:r w:rsidRPr="00D948C9"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pacing w:val="-1"/>
          <w:sz w:val="24"/>
          <w:szCs w:val="24"/>
        </w:rPr>
        <w:t>olarak</w:t>
      </w:r>
      <w:r w:rsidRPr="00D948C9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web</w:t>
      </w:r>
      <w:r w:rsidRPr="00D948C9"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sitesi:</w:t>
      </w:r>
    </w:p>
    <w:p w14:paraId="0781E45C" w14:textId="52BE483A" w:rsidR="00CE4CBD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z w:val="24"/>
          <w:szCs w:val="24"/>
        </w:rPr>
        <w:t>Web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sitesinin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tam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adı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yazılmalı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hangi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tarihte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alındığı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belirtilmelidir.</w:t>
      </w:r>
    </w:p>
    <w:p w14:paraId="68E5C736" w14:textId="77777777" w:rsidR="00625E56" w:rsidRPr="00D948C9" w:rsidRDefault="00625E56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1D224FB4" w14:textId="77777777" w:rsidR="00CE4CBD" w:rsidRPr="00D948C9" w:rsidRDefault="00CE4CBD" w:rsidP="00D948C9">
      <w:pPr>
        <w:pStyle w:val="GvdeMetni"/>
        <w:numPr>
          <w:ilvl w:val="0"/>
          <w:numId w:val="6"/>
        </w:numPr>
        <w:tabs>
          <w:tab w:val="left" w:pos="371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pacing w:val="-1"/>
          <w:sz w:val="24"/>
          <w:szCs w:val="24"/>
        </w:rPr>
        <w:t>Ekler</w:t>
      </w:r>
      <w:r w:rsidRPr="00D948C9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(Etik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Kurul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Raporu,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Arbis</w:t>
      </w:r>
      <w:proofErr w:type="spellEnd"/>
      <w:r w:rsidRPr="00D948C9">
        <w:rPr>
          <w:rFonts w:ascii="Times New Roman" w:hAnsi="Times New Roman" w:cs="Times New Roman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formatında</w:t>
      </w:r>
      <w:r w:rsidRPr="00D948C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özgeçmiş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ve </w:t>
      </w:r>
      <w:r w:rsidRPr="00D948C9">
        <w:rPr>
          <w:rFonts w:ascii="Times New Roman" w:hAnsi="Times New Roman" w:cs="Times New Roman"/>
          <w:sz w:val="24"/>
          <w:szCs w:val="24"/>
        </w:rPr>
        <w:t>yayın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listesi,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doktora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>tezleri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için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makale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örneği</w:t>
      </w:r>
      <w:r w:rsidRPr="00D948C9">
        <w:rPr>
          <w:rFonts w:ascii="Times New Roman" w:hAnsi="Times New Roman" w:cs="Times New Roman"/>
          <w:spacing w:val="68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dergiden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alınmış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kabul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yazısı)</w:t>
      </w:r>
    </w:p>
    <w:p w14:paraId="48585B4C" w14:textId="6D73F525" w:rsidR="00CE4CBD" w:rsidRDefault="00CE4CBD">
      <w:pPr>
        <w:pStyle w:val="GvdeMetni"/>
        <w:kinsoku w:val="0"/>
        <w:overflowPunct w:val="0"/>
        <w:spacing w:before="11"/>
        <w:ind w:left="0"/>
        <w:rPr>
          <w:sz w:val="29"/>
          <w:szCs w:val="29"/>
        </w:rPr>
      </w:pPr>
    </w:p>
    <w:p w14:paraId="29A780D1" w14:textId="77777777" w:rsidR="00625E56" w:rsidRPr="004B37FA" w:rsidRDefault="00625E56" w:rsidP="00625E56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B37FA">
        <w:rPr>
          <w:rFonts w:ascii="Times New Roman" w:hAnsi="Times New Roman" w:cs="Times New Roman"/>
          <w:spacing w:val="-1"/>
          <w:sz w:val="24"/>
          <w:szCs w:val="24"/>
        </w:rPr>
        <w:t>Tezin</w:t>
      </w:r>
      <w:r w:rsidRPr="004B37F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B37FA">
        <w:rPr>
          <w:rFonts w:ascii="Times New Roman" w:hAnsi="Times New Roman" w:cs="Times New Roman"/>
          <w:spacing w:val="-1"/>
          <w:sz w:val="24"/>
          <w:szCs w:val="24"/>
        </w:rPr>
        <w:t>en</w:t>
      </w:r>
      <w:r w:rsidRPr="004B37F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B37FA">
        <w:rPr>
          <w:rFonts w:ascii="Times New Roman" w:hAnsi="Times New Roman" w:cs="Times New Roman"/>
          <w:spacing w:val="-1"/>
          <w:sz w:val="24"/>
          <w:szCs w:val="24"/>
        </w:rPr>
        <w:t>sonuna</w:t>
      </w:r>
      <w:r w:rsidRPr="004B37F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B37FA">
        <w:rPr>
          <w:rFonts w:ascii="Times New Roman" w:hAnsi="Times New Roman" w:cs="Times New Roman"/>
          <w:sz w:val="24"/>
          <w:szCs w:val="24"/>
        </w:rPr>
        <w:t>Etik</w:t>
      </w:r>
      <w:r w:rsidRPr="004B37F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B37FA">
        <w:rPr>
          <w:rFonts w:ascii="Times New Roman" w:hAnsi="Times New Roman" w:cs="Times New Roman"/>
          <w:spacing w:val="-1"/>
          <w:sz w:val="24"/>
          <w:szCs w:val="24"/>
        </w:rPr>
        <w:t>Kurul</w:t>
      </w:r>
      <w:r w:rsidRPr="004B37F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B37FA">
        <w:rPr>
          <w:rFonts w:ascii="Times New Roman" w:hAnsi="Times New Roman" w:cs="Times New Roman"/>
          <w:sz w:val="24"/>
          <w:szCs w:val="24"/>
        </w:rPr>
        <w:t>Raporu</w:t>
      </w:r>
      <w:r w:rsidRPr="004B37F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B37FA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4B37F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B37FA">
        <w:rPr>
          <w:rFonts w:ascii="Times New Roman" w:hAnsi="Times New Roman" w:cs="Times New Roman"/>
          <w:spacing w:val="-1"/>
          <w:sz w:val="24"/>
          <w:szCs w:val="24"/>
        </w:rPr>
        <w:t>varsa</w:t>
      </w:r>
      <w:r w:rsidRPr="004B37F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B37FA">
        <w:rPr>
          <w:rFonts w:ascii="Times New Roman" w:hAnsi="Times New Roman" w:cs="Times New Roman"/>
          <w:sz w:val="24"/>
          <w:szCs w:val="24"/>
        </w:rPr>
        <w:t>tezle</w:t>
      </w:r>
      <w:r w:rsidRPr="004B37F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B37FA">
        <w:rPr>
          <w:rFonts w:ascii="Times New Roman" w:hAnsi="Times New Roman" w:cs="Times New Roman"/>
          <w:sz w:val="24"/>
          <w:szCs w:val="24"/>
        </w:rPr>
        <w:t>ilgili</w:t>
      </w:r>
      <w:r w:rsidRPr="004B37F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B37FA">
        <w:rPr>
          <w:rFonts w:ascii="Times New Roman" w:hAnsi="Times New Roman" w:cs="Times New Roman"/>
          <w:spacing w:val="-1"/>
          <w:sz w:val="24"/>
          <w:szCs w:val="24"/>
        </w:rPr>
        <w:t>yayımlanmış</w:t>
      </w:r>
      <w:r w:rsidRPr="004B37F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B37FA">
        <w:rPr>
          <w:rFonts w:ascii="Times New Roman" w:hAnsi="Times New Roman" w:cs="Times New Roman"/>
          <w:sz w:val="24"/>
          <w:szCs w:val="24"/>
        </w:rPr>
        <w:t>makale</w:t>
      </w:r>
      <w:r w:rsidRPr="004B37F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B37FA">
        <w:rPr>
          <w:rFonts w:ascii="Times New Roman" w:hAnsi="Times New Roman" w:cs="Times New Roman"/>
          <w:sz w:val="24"/>
          <w:szCs w:val="24"/>
        </w:rPr>
        <w:t>örnekleri</w:t>
      </w:r>
      <w:r w:rsidRPr="004B37F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B37FA">
        <w:rPr>
          <w:rFonts w:ascii="Times New Roman" w:hAnsi="Times New Roman" w:cs="Times New Roman"/>
          <w:spacing w:val="-1"/>
          <w:sz w:val="24"/>
          <w:szCs w:val="24"/>
        </w:rPr>
        <w:t>eklenmelidir.</w:t>
      </w:r>
    </w:p>
    <w:p w14:paraId="1490739F" w14:textId="77777777" w:rsidR="00625E56" w:rsidRPr="00D948C9" w:rsidRDefault="00625E56">
      <w:pPr>
        <w:pStyle w:val="GvdeMetni"/>
        <w:kinsoku w:val="0"/>
        <w:overflowPunct w:val="0"/>
        <w:spacing w:before="11"/>
        <w:ind w:left="0"/>
        <w:rPr>
          <w:rFonts w:ascii="Times New Roman" w:hAnsi="Times New Roman" w:cs="Times New Roman"/>
          <w:sz w:val="24"/>
          <w:szCs w:val="24"/>
        </w:rPr>
      </w:pPr>
    </w:p>
    <w:p w14:paraId="00B34137" w14:textId="77777777" w:rsidR="00CE4CBD" w:rsidRPr="00D948C9" w:rsidRDefault="00CE4CBD">
      <w:pPr>
        <w:pStyle w:val="GvdeMetni"/>
        <w:numPr>
          <w:ilvl w:val="0"/>
          <w:numId w:val="4"/>
        </w:numPr>
        <w:tabs>
          <w:tab w:val="left" w:pos="367"/>
        </w:tabs>
        <w:kinsoku w:val="0"/>
        <w:overflowPunct w:val="0"/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t>TEZİN</w:t>
      </w:r>
      <w:r w:rsidRPr="00D948C9"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ŞEKİLSEL</w:t>
      </w:r>
      <w:r w:rsidRPr="00D948C9">
        <w:rPr>
          <w:rFonts w:ascii="Times New Roman" w:hAnsi="Times New Roman" w:cs="Times New Roman"/>
          <w:b/>
          <w:bCs/>
          <w:spacing w:val="-1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ÖZELLİKLERİ</w:t>
      </w:r>
    </w:p>
    <w:p w14:paraId="77D97CD8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rPr>
          <w:rFonts w:ascii="Times New Roman" w:hAnsi="Times New Roman" w:cs="Times New Roman"/>
          <w:b/>
          <w:bCs/>
          <w:sz w:val="24"/>
          <w:szCs w:val="24"/>
        </w:rPr>
      </w:pPr>
    </w:p>
    <w:p w14:paraId="6D976E91" w14:textId="77777777" w:rsidR="00CE4CBD" w:rsidRPr="00D948C9" w:rsidRDefault="00CE4CBD" w:rsidP="00D948C9">
      <w:pPr>
        <w:pStyle w:val="GvdeMetni"/>
        <w:numPr>
          <w:ilvl w:val="1"/>
          <w:numId w:val="4"/>
        </w:numPr>
        <w:tabs>
          <w:tab w:val="left" w:pos="556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948C9">
        <w:rPr>
          <w:rFonts w:ascii="Times New Roman" w:hAnsi="Times New Roman" w:cs="Times New Roman"/>
          <w:b/>
          <w:bCs/>
          <w:sz w:val="24"/>
          <w:szCs w:val="24"/>
        </w:rPr>
        <w:t>Kağıt</w:t>
      </w:r>
      <w:proofErr w:type="gramEnd"/>
    </w:p>
    <w:p w14:paraId="65799EE5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Hazırlanacak</w:t>
      </w:r>
      <w:r w:rsidRPr="00D948C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tezlerin</w:t>
      </w:r>
      <w:r w:rsidRPr="00D948C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yazım</w:t>
      </w:r>
      <w:r w:rsidRPr="00D948C9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basımında</w:t>
      </w:r>
      <w:r w:rsidRPr="00D948C9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beyaz</w:t>
      </w:r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1.</w:t>
      </w:r>
      <w:r w:rsidRPr="00D948C9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 xml:space="preserve">hamur, </w:t>
      </w:r>
      <w:r w:rsidRPr="00D948C9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>90-100</w:t>
      </w:r>
      <w:r w:rsidRPr="00D948C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gram</w:t>
      </w:r>
      <w:r w:rsidRPr="00D948C9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A4</w:t>
      </w:r>
      <w:r w:rsidRPr="00D948C9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(210x297</w:t>
      </w:r>
      <w:r w:rsidRPr="00D948C9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mm)</w:t>
      </w:r>
      <w:r w:rsidRPr="00D948C9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boyutunda</w:t>
      </w:r>
      <w:r w:rsidRPr="00D948C9">
        <w:rPr>
          <w:rFonts w:ascii="Times New Roman" w:hAnsi="Times New Roman" w:cs="Times New Roman"/>
          <w:spacing w:val="54"/>
          <w:w w:val="99"/>
          <w:sz w:val="24"/>
          <w:szCs w:val="24"/>
        </w:rPr>
        <w:t xml:space="preserve"> </w:t>
      </w:r>
      <w:proofErr w:type="gramStart"/>
      <w:r w:rsidRPr="00D948C9">
        <w:rPr>
          <w:rFonts w:ascii="Times New Roman" w:hAnsi="Times New Roman" w:cs="Times New Roman"/>
          <w:spacing w:val="-1"/>
          <w:sz w:val="24"/>
          <w:szCs w:val="24"/>
        </w:rPr>
        <w:t>kağıt</w:t>
      </w:r>
      <w:proofErr w:type="gramEnd"/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kullanılmalı,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ciltlenip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kesim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yapıldıktan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sonra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>tezlerin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son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boyutları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205x290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mm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olmalıdır.</w:t>
      </w:r>
    </w:p>
    <w:p w14:paraId="05D19887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rPr>
          <w:rFonts w:ascii="Times New Roman" w:hAnsi="Times New Roman" w:cs="Times New Roman"/>
          <w:sz w:val="24"/>
          <w:szCs w:val="24"/>
        </w:rPr>
      </w:pPr>
    </w:p>
    <w:p w14:paraId="54D524A5" w14:textId="77777777" w:rsidR="00CE4CBD" w:rsidRPr="00D948C9" w:rsidRDefault="00CE4CBD" w:rsidP="00D948C9">
      <w:pPr>
        <w:pStyle w:val="GvdeMetni"/>
        <w:numPr>
          <w:ilvl w:val="1"/>
          <w:numId w:val="4"/>
        </w:numPr>
        <w:tabs>
          <w:tab w:val="left" w:pos="556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pacing w:val="-1"/>
          <w:sz w:val="24"/>
          <w:szCs w:val="24"/>
        </w:rPr>
        <w:t>Kapak</w:t>
      </w:r>
    </w:p>
    <w:p w14:paraId="5FFAA508" w14:textId="18EE8F84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5"/>
          <w:sz w:val="24"/>
          <w:szCs w:val="24"/>
        </w:rPr>
        <w:t>Beyaz</w:t>
      </w:r>
      <w:r w:rsidRPr="00D948C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kuşe</w:t>
      </w:r>
      <w:r w:rsidRPr="00D948C9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kartondan</w:t>
      </w:r>
      <w:r w:rsidRPr="00D948C9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hazırlanan</w:t>
      </w:r>
      <w:r w:rsidRPr="00D948C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ön</w:t>
      </w:r>
      <w:r w:rsidRPr="00D948C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arka</w:t>
      </w:r>
      <w:r w:rsidRPr="00D948C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kapak</w:t>
      </w:r>
      <w:r w:rsidRPr="00D948C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kullanılmalıdır.</w:t>
      </w:r>
      <w:r w:rsidRPr="00D948C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Kapak</w:t>
      </w:r>
      <w:r w:rsidRPr="00D948C9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Ek-1</w:t>
      </w:r>
      <w:r w:rsidR="00644C39">
        <w:rPr>
          <w:rFonts w:ascii="Times New Roman" w:hAnsi="Times New Roman" w:cs="Times New Roman"/>
          <w:spacing w:val="29"/>
          <w:sz w:val="24"/>
          <w:szCs w:val="24"/>
        </w:rPr>
        <w:t>’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deki</w:t>
      </w:r>
      <w:r w:rsidRPr="00D948C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örneğe</w:t>
      </w:r>
      <w:r w:rsidRPr="00D948C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göre</w:t>
      </w:r>
      <w:r w:rsidRPr="00D948C9">
        <w:rPr>
          <w:rFonts w:ascii="Times New Roman" w:hAnsi="Times New Roman" w:cs="Times New Roman"/>
          <w:spacing w:val="68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hazırlanmalıdır.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Kapak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sırtı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siyah</w:t>
      </w:r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veya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beyaz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bant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ile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kapatılabilir.</w:t>
      </w:r>
      <w:r w:rsidRPr="00D948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Kapak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yazı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puntoları</w:t>
      </w:r>
      <w:r w:rsidRPr="00D948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EK-1</w:t>
      </w:r>
      <w:r w:rsidR="00644C39">
        <w:rPr>
          <w:rFonts w:ascii="Times New Roman" w:hAnsi="Times New Roman" w:cs="Times New Roman"/>
          <w:spacing w:val="-9"/>
          <w:sz w:val="24"/>
          <w:szCs w:val="24"/>
        </w:rPr>
        <w:t>’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de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belirtilmiştir.</w:t>
      </w:r>
    </w:p>
    <w:p w14:paraId="2D9A0F21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rPr>
          <w:rFonts w:ascii="Times New Roman" w:hAnsi="Times New Roman" w:cs="Times New Roman"/>
          <w:sz w:val="24"/>
          <w:szCs w:val="24"/>
        </w:rPr>
      </w:pPr>
    </w:p>
    <w:p w14:paraId="0A433C0F" w14:textId="77777777" w:rsidR="00CE4CBD" w:rsidRPr="00D948C9" w:rsidRDefault="00CE4CBD" w:rsidP="00D948C9">
      <w:pPr>
        <w:pStyle w:val="GvdeMetni"/>
        <w:numPr>
          <w:ilvl w:val="1"/>
          <w:numId w:val="4"/>
        </w:numPr>
        <w:tabs>
          <w:tab w:val="left" w:pos="556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t>İç</w:t>
      </w:r>
      <w:r w:rsidRPr="00D948C9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Kapak</w:t>
      </w:r>
    </w:p>
    <w:p w14:paraId="5063C179" w14:textId="0F5963A0" w:rsidR="00CE4CBD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D948C9">
        <w:rPr>
          <w:rFonts w:ascii="Times New Roman" w:hAnsi="Times New Roman" w:cs="Times New Roman"/>
          <w:spacing w:val="-5"/>
          <w:sz w:val="24"/>
          <w:szCs w:val="24"/>
        </w:rPr>
        <w:t>Ön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>kapağın,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tez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>kodu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>ile</w:t>
      </w:r>
      <w:r w:rsidRPr="00D948C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tez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>danışmanının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ve</w:t>
      </w:r>
      <w:r w:rsidRPr="00D948C9">
        <w:rPr>
          <w:rFonts w:ascii="Times New Roman" w:hAnsi="Times New Roman" w:cs="Times New Roman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>çalışmayı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>destekleyen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>kuruluşun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>adını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da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>içeren,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>beyaz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1.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>hamur,</w:t>
      </w:r>
      <w:r w:rsidRPr="00D948C9">
        <w:rPr>
          <w:rFonts w:ascii="Times New Roman" w:hAnsi="Times New Roman" w:cs="Times New Roman"/>
          <w:spacing w:val="100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90</w:t>
      </w:r>
      <w:r w:rsidRPr="00D948C9">
        <w:rPr>
          <w:rFonts w:ascii="Times New Roman" w:hAnsi="Times New Roman" w:cs="Times New Roman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>gram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A4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A1DEF">
        <w:rPr>
          <w:rFonts w:ascii="Times New Roman" w:hAnsi="Times New Roman" w:cs="Times New Roman"/>
          <w:sz w:val="24"/>
          <w:szCs w:val="24"/>
        </w:rPr>
        <w:t xml:space="preserve">boyutuna 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>basılmış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>şeklidir.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İç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>kapak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E</w:t>
      </w:r>
      <w:r w:rsidR="004A1DEF">
        <w:rPr>
          <w:rFonts w:ascii="Times New Roman" w:hAnsi="Times New Roman" w:cs="Times New Roman"/>
          <w:spacing w:val="-5"/>
          <w:sz w:val="24"/>
          <w:szCs w:val="24"/>
        </w:rPr>
        <w:t>K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-1</w:t>
      </w:r>
      <w:r w:rsidR="00644C39">
        <w:rPr>
          <w:rFonts w:ascii="Times New Roman" w:hAnsi="Times New Roman" w:cs="Times New Roman"/>
          <w:spacing w:val="1"/>
          <w:sz w:val="24"/>
          <w:szCs w:val="24"/>
        </w:rPr>
        <w:t>’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>deki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>örneğe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>göre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>hazırlanmalıdır.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>Kapak</w:t>
      </w:r>
      <w:r w:rsidRPr="00D948C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>yazı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>puntoları</w:t>
      </w:r>
      <w:r w:rsidRPr="00D948C9">
        <w:rPr>
          <w:rFonts w:ascii="Times New Roman" w:hAnsi="Times New Roman" w:cs="Times New Roman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EK-1</w:t>
      </w:r>
      <w:r w:rsidR="004A1DEF">
        <w:rPr>
          <w:rFonts w:ascii="Times New Roman" w:hAnsi="Times New Roman" w:cs="Times New Roman"/>
          <w:spacing w:val="1"/>
          <w:sz w:val="24"/>
          <w:szCs w:val="24"/>
        </w:rPr>
        <w:t>’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de</w:t>
      </w:r>
      <w:r w:rsidRPr="00D948C9">
        <w:rPr>
          <w:rFonts w:ascii="Times New Roman" w:hAnsi="Times New Roman" w:cs="Times New Roman"/>
          <w:spacing w:val="96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>belirtilmiştir.</w:t>
      </w:r>
    </w:p>
    <w:p w14:paraId="6184F8AB" w14:textId="77777777" w:rsidR="004A1DEF" w:rsidRPr="00D948C9" w:rsidRDefault="004A1DEF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1E021760" w14:textId="734FAE60" w:rsidR="00CE4CBD" w:rsidRPr="00D948C9" w:rsidRDefault="00CE4CBD" w:rsidP="00D948C9">
      <w:pPr>
        <w:pStyle w:val="GvdeMetni"/>
        <w:numPr>
          <w:ilvl w:val="1"/>
          <w:numId w:val="4"/>
        </w:numPr>
        <w:tabs>
          <w:tab w:val="left" w:pos="556"/>
        </w:tabs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t>Metin</w:t>
      </w:r>
      <w:r w:rsidRPr="00D948C9">
        <w:rPr>
          <w:rFonts w:ascii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Yazım</w:t>
      </w:r>
      <w:r w:rsidRPr="00D948C9">
        <w:rPr>
          <w:rFonts w:ascii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Özellikleri</w:t>
      </w:r>
      <w:r w:rsidR="00846955">
        <w:rPr>
          <w:rFonts w:ascii="Times New Roman" w:hAnsi="Times New Roman" w:cs="Times New Roman"/>
          <w:b/>
          <w:bCs/>
          <w:sz w:val="24"/>
          <w:szCs w:val="24"/>
        </w:rPr>
        <w:t xml:space="preserve"> ve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Sayfa</w:t>
      </w:r>
      <w:r w:rsidRPr="00D948C9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pacing w:val="-1"/>
          <w:sz w:val="24"/>
          <w:szCs w:val="24"/>
        </w:rPr>
        <w:t>Düzeni</w:t>
      </w:r>
    </w:p>
    <w:p w14:paraId="51477E3D" w14:textId="52E198BD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Sayfa</w:t>
      </w:r>
      <w:r w:rsidRPr="00D948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düzeninde</w:t>
      </w:r>
      <w:r w:rsidRPr="00D948C9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üst,</w:t>
      </w:r>
      <w:r w:rsidRPr="00D948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alt</w:t>
      </w:r>
      <w:r w:rsidRPr="00D948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sol</w:t>
      </w:r>
      <w:r w:rsidRPr="00D948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kenardan</w:t>
      </w:r>
      <w:r w:rsidRPr="00D948C9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üçer</w:t>
      </w:r>
      <w:r w:rsidRPr="00D948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cm,</w:t>
      </w:r>
      <w:r w:rsidRPr="00D948C9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sağ</w:t>
      </w:r>
      <w:r w:rsidRPr="00D948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kenardan</w:t>
      </w:r>
      <w:r w:rsidRPr="00D948C9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iki</w:t>
      </w:r>
      <w:r w:rsidRPr="00D948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cm</w:t>
      </w:r>
      <w:r w:rsidRPr="00D948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boşluk</w:t>
      </w:r>
      <w:r w:rsidRPr="00D948C9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bırakılmalıdır.</w:t>
      </w:r>
      <w:r w:rsidRPr="00D948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Yazım</w:t>
      </w:r>
      <w:r w:rsidRPr="00D948C9">
        <w:rPr>
          <w:rFonts w:ascii="Times New Roman" w:hAnsi="Times New Roman" w:cs="Times New Roman"/>
          <w:spacing w:val="53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düzenini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korumak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için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tüm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satırlar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aynı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hizada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bloklanmalıdır</w:t>
      </w:r>
      <w:proofErr w:type="spellEnd"/>
      <w:r w:rsidRPr="00D948C9">
        <w:rPr>
          <w:rFonts w:ascii="Times New Roman" w:hAnsi="Times New Roman" w:cs="Times New Roman"/>
          <w:sz w:val="24"/>
          <w:szCs w:val="24"/>
        </w:rPr>
        <w:t xml:space="preserve">.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Tüm </w:t>
      </w:r>
      <w:r w:rsidRPr="00D948C9">
        <w:rPr>
          <w:rFonts w:ascii="Times New Roman" w:hAnsi="Times New Roman" w:cs="Times New Roman"/>
          <w:sz w:val="24"/>
          <w:szCs w:val="24"/>
        </w:rPr>
        <w:t>tez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metninde</w:t>
      </w:r>
      <w:r w:rsidRPr="00D948C9">
        <w:rPr>
          <w:rFonts w:ascii="Times New Roman" w:hAnsi="Times New Roman" w:cs="Times New Roman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12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punto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Arial</w:t>
      </w:r>
      <w:proofErr w:type="spellEnd"/>
      <w:r w:rsidRPr="00D948C9">
        <w:rPr>
          <w:rFonts w:ascii="Times New Roman" w:hAnsi="Times New Roman" w:cs="Times New Roman"/>
          <w:sz w:val="24"/>
          <w:szCs w:val="24"/>
        </w:rPr>
        <w:t>,</w:t>
      </w:r>
      <w:r w:rsidRPr="00D948C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Tahoma</w:t>
      </w:r>
      <w:proofErr w:type="spellEnd"/>
      <w:r w:rsidRPr="00D948C9">
        <w:rPr>
          <w:rFonts w:ascii="Times New Roman" w:hAnsi="Times New Roman" w:cs="Times New Roman"/>
          <w:sz w:val="24"/>
          <w:szCs w:val="24"/>
        </w:rPr>
        <w:t>,</w:t>
      </w:r>
      <w:r w:rsidRPr="00D948C9">
        <w:rPr>
          <w:rFonts w:ascii="Times New Roman" w:hAnsi="Times New Roman" w:cs="Times New Roman"/>
          <w:spacing w:val="43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Times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New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Roman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veya</w:t>
      </w:r>
      <w:r w:rsidRPr="00D948C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Courier</w:t>
      </w:r>
      <w:proofErr w:type="spellEnd"/>
      <w:r w:rsidRPr="00D948C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(daktilo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harfi)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karakterlerinden</w:t>
      </w:r>
      <w:r w:rsidRPr="00D948C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birisi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normal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olarak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 xml:space="preserve"> (</w:t>
      </w:r>
      <w:r w:rsidRPr="00D948C9">
        <w:rPr>
          <w:rFonts w:ascii="Times New Roman" w:hAnsi="Times New Roman" w:cs="Times New Roman"/>
          <w:i/>
          <w:iCs/>
          <w:spacing w:val="1"/>
          <w:sz w:val="24"/>
          <w:szCs w:val="24"/>
        </w:rPr>
        <w:t>İtalik</w:t>
      </w:r>
      <w:r w:rsidRPr="00D948C9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değil)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1,5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satır</w:t>
      </w:r>
      <w:r w:rsidRPr="00D948C9">
        <w:rPr>
          <w:rFonts w:ascii="Times New Roman" w:hAnsi="Times New Roman" w:cs="Times New Roman"/>
          <w:spacing w:val="83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aralığı</w:t>
      </w:r>
      <w:r w:rsidRPr="00D948C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ile</w:t>
      </w:r>
      <w:r w:rsidRPr="00D948C9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kullanılmalıdır.</w:t>
      </w:r>
      <w:r w:rsidRPr="00D948C9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Sayfa</w:t>
      </w:r>
      <w:r w:rsidRPr="00D948C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sonuna</w:t>
      </w:r>
      <w:r w:rsidRPr="00D948C9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gelen</w:t>
      </w:r>
      <w:r w:rsidRPr="00D948C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başlıkları</w:t>
      </w:r>
      <w:r w:rsidRPr="00D948C9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en</w:t>
      </w:r>
      <w:r w:rsidRPr="00D948C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az</w:t>
      </w:r>
      <w:r w:rsidRPr="00D948C9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iki</w:t>
      </w:r>
      <w:r w:rsidRPr="00D948C9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satır</w:t>
      </w:r>
      <w:r w:rsidRPr="00D948C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izlemeli,</w:t>
      </w:r>
      <w:r w:rsidRPr="00D948C9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aksi</w:t>
      </w:r>
      <w:r w:rsidRPr="00D948C9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halde</w:t>
      </w:r>
      <w:r w:rsidRPr="00D948C9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yeni</w:t>
      </w:r>
      <w:r w:rsidRPr="00D948C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sayfaya</w:t>
      </w:r>
      <w:r w:rsidRPr="00D948C9">
        <w:rPr>
          <w:rFonts w:ascii="Times New Roman" w:hAnsi="Times New Roman" w:cs="Times New Roman"/>
          <w:spacing w:val="77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geçilmelidir.</w:t>
      </w:r>
      <w:r w:rsidRPr="00D948C9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Paragraf</w:t>
      </w:r>
      <w:r w:rsidRPr="00D948C9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başlangıçları</w:t>
      </w:r>
      <w:r w:rsidRPr="00D948C9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bir</w:t>
      </w:r>
      <w:r w:rsidRPr="00D948C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cm</w:t>
      </w:r>
      <w:r w:rsidRPr="00D948C9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içerden</w:t>
      </w:r>
      <w:r w:rsidRPr="00D948C9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başlamalıdır.</w:t>
      </w:r>
      <w:r w:rsidRPr="00D948C9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Metinde</w:t>
      </w:r>
      <w:r w:rsidRPr="00D948C9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10'a</w:t>
      </w:r>
      <w:r w:rsidRPr="00D948C9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kadar</w:t>
      </w:r>
      <w:r w:rsidRPr="00D948C9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olan</w:t>
      </w:r>
      <w:r w:rsidRPr="00D948C9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sayılar</w:t>
      </w:r>
      <w:r w:rsidRPr="00D948C9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yazıyla</w:t>
      </w:r>
      <w:r w:rsidRPr="00D948C9">
        <w:rPr>
          <w:rFonts w:ascii="Times New Roman" w:hAnsi="Times New Roman" w:cs="Times New Roman"/>
          <w:spacing w:val="72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daha</w:t>
      </w:r>
      <w:r w:rsidRPr="00D948C9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büyükleri</w:t>
      </w:r>
      <w:r w:rsidRPr="00D948C9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rakamla</w:t>
      </w:r>
      <w:r w:rsidRPr="00D948C9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yazılmalıdır.</w:t>
      </w:r>
      <w:r w:rsidRPr="00D948C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Cümle</w:t>
      </w:r>
      <w:r w:rsidRPr="00D948C9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başına</w:t>
      </w:r>
      <w:r w:rsidRPr="00D948C9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gelen</w:t>
      </w:r>
      <w:r w:rsidRPr="00D948C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sayılar</w:t>
      </w:r>
      <w:r w:rsidRPr="00D948C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yazıyla</w:t>
      </w:r>
      <w:r w:rsidRPr="00D948C9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yazılmalıdır.</w:t>
      </w:r>
      <w:r w:rsidRPr="00D948C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Ana</w:t>
      </w:r>
      <w:r w:rsidRPr="00D948C9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başlıklar</w:t>
      </w:r>
      <w:r w:rsidRPr="00D948C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koyu</w:t>
      </w:r>
      <w:r w:rsidRPr="00D948C9">
        <w:rPr>
          <w:rFonts w:ascii="Times New Roman" w:hAnsi="Times New Roman" w:cs="Times New Roman"/>
          <w:spacing w:val="54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bold</w:t>
      </w:r>
      <w:proofErr w:type="spellEnd"/>
      <w:r w:rsidRPr="00D948C9">
        <w:rPr>
          <w:rFonts w:ascii="Times New Roman" w:hAnsi="Times New Roman" w:cs="Times New Roman"/>
          <w:sz w:val="24"/>
          <w:szCs w:val="24"/>
        </w:rPr>
        <w:t>)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alt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çizgili,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alt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başlıklar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koyu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bölüm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içi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D948C9">
        <w:rPr>
          <w:rFonts w:ascii="Times New Roman" w:hAnsi="Times New Roman" w:cs="Times New Roman"/>
          <w:sz w:val="24"/>
          <w:szCs w:val="24"/>
        </w:rPr>
        <w:t>küçük</w:t>
      </w:r>
      <w:r w:rsidR="00846955">
        <w:rPr>
          <w:rFonts w:ascii="Times New Roman" w:hAnsi="Times New Roman" w:cs="Times New Roman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başlıklar</w:t>
      </w:r>
      <w:proofErr w:type="gramEnd"/>
      <w:r w:rsidRPr="00D948C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i/>
          <w:iCs/>
          <w:sz w:val="24"/>
          <w:szCs w:val="24"/>
        </w:rPr>
        <w:t>italik</w:t>
      </w:r>
      <w:r w:rsidRPr="00D948C9">
        <w:rPr>
          <w:rFonts w:ascii="Times New Roman" w:hAnsi="Times New Roman" w:cs="Times New Roman"/>
          <w:i/>
          <w:iCs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yazılmalıdır.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Ana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bölüm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başlıklarının</w:t>
      </w:r>
      <w:r w:rsidRPr="00D948C9">
        <w:rPr>
          <w:rFonts w:ascii="Times New Roman" w:hAnsi="Times New Roman" w:cs="Times New Roman"/>
          <w:spacing w:val="66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tümü,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alt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başlıkların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her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sözcüğünün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ilk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harfi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büyük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yazılmalıdır.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Tez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tercihen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lazer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yazıcı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ile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basılmalıdır.</w:t>
      </w:r>
    </w:p>
    <w:p w14:paraId="3EC2C520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rPr>
          <w:rFonts w:ascii="Times New Roman" w:hAnsi="Times New Roman" w:cs="Times New Roman"/>
          <w:sz w:val="24"/>
          <w:szCs w:val="24"/>
        </w:rPr>
      </w:pPr>
    </w:p>
    <w:p w14:paraId="511123BB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t>Sayfa</w:t>
      </w:r>
      <w:r w:rsidRPr="00D948C9">
        <w:rPr>
          <w:rFonts w:ascii="Times New Roman" w:hAnsi="Times New Roman" w:cs="Times New Roman"/>
          <w:b/>
          <w:bCs/>
          <w:spacing w:val="-1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pacing w:val="-1"/>
          <w:sz w:val="24"/>
          <w:szCs w:val="24"/>
        </w:rPr>
        <w:t>Numaraları</w:t>
      </w:r>
    </w:p>
    <w:p w14:paraId="1994A53D" w14:textId="33AD76A2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z w:val="24"/>
          <w:szCs w:val="24"/>
        </w:rPr>
        <w:t>Şekil</w:t>
      </w:r>
      <w:r w:rsidRPr="00D948C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tablo</w:t>
      </w:r>
      <w:r w:rsidRPr="00D948C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dizinleri</w:t>
      </w:r>
      <w:r w:rsidRPr="00D948C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i,</w:t>
      </w:r>
      <w:r w:rsidRPr="00D948C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ii,</w:t>
      </w:r>
      <w:r w:rsidRPr="00D948C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iii,</w:t>
      </w:r>
      <w:r w:rsidRPr="00D948C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iv,</w:t>
      </w:r>
      <w:r w:rsidRPr="00D948C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>v…</w:t>
      </w:r>
      <w:r w:rsidRPr="00D948C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şeklinde</w:t>
      </w:r>
      <w:r w:rsidRPr="00D948C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küçük</w:t>
      </w:r>
      <w:r w:rsidRPr="00D948C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harf</w:t>
      </w:r>
      <w:r w:rsidRPr="00D948C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Roma</w:t>
      </w:r>
      <w:r w:rsidRPr="00D948C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rakamı</w:t>
      </w:r>
      <w:r w:rsidRPr="00D948C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ile</w:t>
      </w:r>
      <w:r w:rsidRPr="00D948C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yazılmalı;</w:t>
      </w:r>
      <w:r w:rsidRPr="00D948C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>sayfa</w:t>
      </w:r>
      <w:r w:rsidRPr="00D948C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numaralaması</w:t>
      </w:r>
      <w:r w:rsidRPr="00D948C9">
        <w:rPr>
          <w:rFonts w:ascii="Times New Roman" w:hAnsi="Times New Roman" w:cs="Times New Roman"/>
          <w:spacing w:val="30"/>
          <w:w w:val="99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Arabik</w:t>
      </w:r>
      <w:proofErr w:type="spellEnd"/>
      <w:r w:rsidRPr="00D948C9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rakamlarla</w:t>
      </w:r>
      <w:r w:rsidRPr="00D948C9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1,</w:t>
      </w:r>
      <w:r w:rsidRPr="00D948C9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2,</w:t>
      </w:r>
      <w:r w:rsidRPr="00D948C9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>3…</w:t>
      </w:r>
      <w:r w:rsidRPr="00D948C9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şeklinde</w:t>
      </w:r>
      <w:r w:rsidR="00846955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D948C9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özet</w:t>
      </w:r>
      <w:r w:rsidR="00846955">
        <w:rPr>
          <w:rFonts w:ascii="Times New Roman" w:hAnsi="Times New Roman" w:cs="Times New Roman"/>
          <w:sz w:val="24"/>
          <w:szCs w:val="24"/>
        </w:rPr>
        <w:t xml:space="preserve"> kısmıyla</w:t>
      </w:r>
      <w:r w:rsidRPr="00D948C9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birlikte</w:t>
      </w:r>
      <w:r w:rsidRPr="00D948C9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birden</w:t>
      </w:r>
      <w:r w:rsidRPr="00D948C9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başlamalıdır.</w:t>
      </w:r>
      <w:r w:rsidRPr="00D948C9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Numaralar</w:t>
      </w:r>
      <w:r w:rsidRPr="00D948C9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sayfaların</w:t>
      </w:r>
      <w:r w:rsidRPr="00D948C9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alt</w:t>
      </w:r>
      <w:r w:rsidRPr="00D948C9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dış</w:t>
      </w:r>
      <w:r w:rsidRPr="00D948C9">
        <w:rPr>
          <w:rFonts w:ascii="Times New Roman" w:hAnsi="Times New Roman" w:cs="Times New Roman"/>
          <w:spacing w:val="51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kenarına</w:t>
      </w:r>
      <w:r w:rsidRPr="00D948C9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dış</w:t>
      </w:r>
      <w:r w:rsidRPr="00D948C9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kenardan</w:t>
      </w:r>
      <w:r w:rsidRPr="00D948C9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üç,</w:t>
      </w:r>
      <w:r w:rsidRPr="00D948C9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alt</w:t>
      </w:r>
      <w:r w:rsidRPr="00D948C9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kenardan</w:t>
      </w:r>
      <w:r w:rsidRPr="00D948C9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iki</w:t>
      </w:r>
      <w:r w:rsidRPr="00D948C9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cm</w:t>
      </w:r>
      <w:r w:rsidRPr="00D948C9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uzaklığa</w:t>
      </w:r>
      <w:r w:rsidR="00846955">
        <w:rPr>
          <w:rFonts w:ascii="Times New Roman" w:hAnsi="Times New Roman" w:cs="Times New Roman"/>
          <w:sz w:val="24"/>
          <w:szCs w:val="24"/>
        </w:rPr>
        <w:t>,</w:t>
      </w:r>
      <w:r w:rsidRPr="00D948C9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metin</w:t>
      </w:r>
      <w:r w:rsidRPr="00D948C9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lastRenderedPageBreak/>
        <w:t>bloğunun</w:t>
      </w:r>
      <w:r w:rsidRPr="00D948C9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sağ</w:t>
      </w:r>
      <w:r w:rsidRPr="00D948C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kenar</w:t>
      </w:r>
      <w:r w:rsidRPr="00D948C9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hizasında</w:t>
      </w:r>
      <w:r w:rsidRPr="00D948C9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olacak</w:t>
      </w:r>
      <w:r w:rsidRPr="00D948C9">
        <w:rPr>
          <w:rFonts w:ascii="Times New Roman" w:hAnsi="Times New Roman" w:cs="Times New Roman"/>
          <w:spacing w:val="65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şekilde,</w:t>
      </w:r>
      <w:r w:rsidRPr="00D948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metinde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kullanılan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yazı</w:t>
      </w:r>
      <w:r w:rsidRPr="00D948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karakterleriyle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yazılmalıdır.</w:t>
      </w:r>
    </w:p>
    <w:p w14:paraId="7693C2A3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rPr>
          <w:rFonts w:ascii="Times New Roman" w:hAnsi="Times New Roman" w:cs="Times New Roman"/>
          <w:sz w:val="24"/>
          <w:szCs w:val="24"/>
        </w:rPr>
      </w:pPr>
    </w:p>
    <w:p w14:paraId="1D9EF13C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t>Tablo</w:t>
      </w:r>
      <w:r w:rsidRPr="00D948C9"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ve</w:t>
      </w:r>
      <w:r w:rsidRPr="00D948C9"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Şekiller</w:t>
      </w:r>
    </w:p>
    <w:p w14:paraId="75995499" w14:textId="42B8032B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3"/>
          <w:sz w:val="24"/>
          <w:szCs w:val="24"/>
        </w:rPr>
        <w:t>Tablolar</w:t>
      </w:r>
      <w:r w:rsidRPr="00D948C9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şekiller</w:t>
      </w:r>
      <w:r w:rsidRPr="00D948C9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yazı</w:t>
      </w:r>
      <w:r w:rsidRPr="00D948C9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ile</w:t>
      </w:r>
      <w:r w:rsidRPr="00D948C9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anlatımında</w:t>
      </w:r>
      <w:r w:rsidRPr="00D948C9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güçlük</w:t>
      </w:r>
      <w:r w:rsidRPr="00D948C9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çekilen</w:t>
      </w:r>
      <w:r w:rsidR="00846955">
        <w:rPr>
          <w:rFonts w:ascii="Times New Roman" w:hAnsi="Times New Roman" w:cs="Times New Roman"/>
          <w:spacing w:val="-2"/>
          <w:sz w:val="24"/>
          <w:szCs w:val="24"/>
        </w:rPr>
        <w:t xml:space="preserve"> noktalarda</w:t>
      </w:r>
      <w:r w:rsidR="00423389">
        <w:rPr>
          <w:rFonts w:ascii="Times New Roman" w:hAnsi="Times New Roman" w:cs="Times New Roman"/>
          <w:spacing w:val="-2"/>
          <w:sz w:val="24"/>
          <w:szCs w:val="24"/>
        </w:rPr>
        <w:t xml:space="preserve"> kullanılmalı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D948C9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yapılan</w:t>
      </w:r>
      <w:r w:rsidRPr="00D948C9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işi</w:t>
      </w:r>
      <w:r w:rsidRPr="00D948C9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düz</w:t>
      </w:r>
      <w:r w:rsidRPr="00D948C9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yazıdan</w:t>
      </w:r>
      <w:r w:rsidRPr="00D948C9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daha</w:t>
      </w:r>
      <w:r w:rsidRPr="00D948C9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etkili</w:t>
      </w:r>
      <w:r w:rsidRPr="00D948C9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aktarabilecek</w:t>
      </w:r>
      <w:r w:rsidRPr="00D948C9">
        <w:rPr>
          <w:rFonts w:ascii="Times New Roman" w:hAnsi="Times New Roman" w:cs="Times New Roman"/>
          <w:spacing w:val="66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nitelikte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olmalı</w:t>
      </w:r>
      <w:r w:rsidR="00423389">
        <w:rPr>
          <w:rFonts w:ascii="Times New Roman" w:hAnsi="Times New Roman" w:cs="Times New Roman"/>
          <w:spacing w:val="-7"/>
          <w:sz w:val="24"/>
          <w:szCs w:val="24"/>
        </w:rPr>
        <w:t xml:space="preserve"> ve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gereksiz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şekil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tablolardan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kaçınılmalıdır.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Şekiller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(grafik,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diyagram,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fotoğraf,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vb.)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şekil</w:t>
      </w:r>
      <w:r w:rsidRPr="00D948C9">
        <w:rPr>
          <w:rFonts w:ascii="Times New Roman" w:hAnsi="Times New Roman" w:cs="Times New Roman"/>
          <w:spacing w:val="96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üzerinde</w:t>
      </w:r>
      <w:r w:rsidRPr="00D948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yer</w:t>
      </w:r>
      <w:r w:rsidRPr="00D948C9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alacak</w:t>
      </w:r>
      <w:r w:rsidRPr="00D948C9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tüm</w:t>
      </w:r>
      <w:r w:rsidRPr="00D948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çizgi,</w:t>
      </w:r>
      <w:r w:rsidRPr="00D948C9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işaret,</w:t>
      </w:r>
      <w:r w:rsidRPr="00D948C9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sembol,</w:t>
      </w:r>
      <w:r w:rsidRPr="00D948C9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rakam</w:t>
      </w:r>
      <w:r w:rsidRPr="00D948C9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yazılar</w:t>
      </w:r>
      <w:r w:rsidRPr="00D948C9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bilgisayar</w:t>
      </w:r>
      <w:r w:rsidRPr="00D948C9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yazıcısı,</w:t>
      </w:r>
      <w:r w:rsidRPr="00D948C9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daktilo,</w:t>
      </w:r>
      <w:r w:rsidRPr="00D948C9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2"/>
          <w:sz w:val="24"/>
          <w:szCs w:val="24"/>
        </w:rPr>
        <w:t>rapido</w:t>
      </w:r>
      <w:proofErr w:type="spellEnd"/>
      <w:r w:rsidRPr="00D948C9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veya</w:t>
      </w:r>
      <w:r w:rsidRPr="00D948C9">
        <w:rPr>
          <w:rFonts w:ascii="Times New Roman" w:hAnsi="Times New Roman" w:cs="Times New Roman"/>
          <w:spacing w:val="58"/>
          <w:w w:val="99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3"/>
          <w:sz w:val="24"/>
          <w:szCs w:val="24"/>
        </w:rPr>
        <w:t>letraset</w:t>
      </w:r>
      <w:proofErr w:type="spellEnd"/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çıkartma</w:t>
      </w:r>
      <w:r w:rsidRPr="00D948C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türü</w:t>
      </w:r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bir</w:t>
      </w:r>
      <w:r w:rsidRPr="00D948C9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araç</w:t>
      </w:r>
      <w:r w:rsidRPr="00D948C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kullanılarak</w:t>
      </w:r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hazırlanmalıdır.</w:t>
      </w:r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Bu</w:t>
      </w:r>
      <w:r w:rsidRPr="00D948C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tür</w:t>
      </w:r>
      <w:r w:rsidRPr="00D948C9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işaret,</w:t>
      </w:r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yazı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veya</w:t>
      </w:r>
      <w:r w:rsidRPr="00D948C9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semboller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çıplak</w:t>
      </w:r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gözle</w:t>
      </w:r>
      <w:r w:rsidRPr="00D948C9">
        <w:rPr>
          <w:rFonts w:ascii="Times New Roman" w:hAnsi="Times New Roman" w:cs="Times New Roman"/>
          <w:spacing w:val="88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kolayca</w:t>
      </w:r>
      <w:r w:rsidRPr="00D948C9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seçilebilir</w:t>
      </w:r>
      <w:r w:rsidRPr="00D948C9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okunabilir</w:t>
      </w:r>
      <w:r w:rsidRPr="00D948C9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büyüklükte</w:t>
      </w:r>
      <w:r w:rsidRPr="00D948C9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olmalıdır.</w:t>
      </w:r>
      <w:r w:rsidRPr="00D948C9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Bir</w:t>
      </w:r>
      <w:r w:rsidRPr="00D948C9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şekilde</w:t>
      </w:r>
      <w:r w:rsidRPr="00D948C9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birden</w:t>
      </w:r>
      <w:r w:rsidRPr="00D948C9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fazla</w:t>
      </w:r>
      <w:r w:rsidRPr="00D948C9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öğe</w:t>
      </w:r>
      <w:r w:rsidRPr="00D948C9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varsa,</w:t>
      </w:r>
      <w:r w:rsidRPr="00D948C9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her</w:t>
      </w:r>
      <w:r w:rsidRPr="00D948C9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bir</w:t>
      </w:r>
      <w:r w:rsidRPr="00D948C9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öğe</w:t>
      </w:r>
      <w:r w:rsidRPr="00D948C9">
        <w:rPr>
          <w:rFonts w:ascii="Times New Roman" w:hAnsi="Times New Roman" w:cs="Times New Roman"/>
          <w:spacing w:val="64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A,</w:t>
      </w:r>
      <w:r w:rsidR="0042338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B,</w:t>
      </w:r>
      <w:r w:rsidR="0042338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C...şeklinde</w:t>
      </w:r>
      <w:r w:rsidRPr="00D948C9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simgelenerek</w:t>
      </w:r>
      <w:r w:rsidRPr="00D948C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tümüne</w:t>
      </w:r>
      <w:r w:rsidRPr="00D948C9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bir</w:t>
      </w:r>
      <w:r w:rsidRPr="00D948C9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şekil</w:t>
      </w:r>
      <w:r w:rsidRPr="00D948C9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numarası</w:t>
      </w:r>
      <w:r w:rsidRPr="00D948C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verilmeli</w:t>
      </w:r>
      <w:r w:rsidRPr="00D948C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her</w:t>
      </w:r>
      <w:r w:rsidRPr="00D948C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bir</w:t>
      </w:r>
      <w:r w:rsidRPr="00D948C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öğe</w:t>
      </w:r>
      <w:r w:rsidRPr="00D948C9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ayrı</w:t>
      </w:r>
      <w:r w:rsidRPr="00D948C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ayrı</w:t>
      </w:r>
      <w:r w:rsidRPr="00D948C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açıklanmalıdır.</w:t>
      </w:r>
      <w:r w:rsidRPr="00D948C9">
        <w:rPr>
          <w:rFonts w:ascii="Times New Roman" w:hAnsi="Times New Roman" w:cs="Times New Roman"/>
          <w:spacing w:val="54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Hasta</w:t>
      </w:r>
      <w:r w:rsidRPr="00D948C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veya</w:t>
      </w:r>
      <w:r w:rsidRPr="00D948C9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denek</w:t>
      </w:r>
      <w:r w:rsidRPr="00D948C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fotoğrafları</w:t>
      </w:r>
      <w:r w:rsidRPr="00D948C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bireylerin</w:t>
      </w:r>
      <w:r w:rsidRPr="00D948C9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kimliğini</w:t>
      </w:r>
      <w:r w:rsidRPr="00D948C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belli</w:t>
      </w:r>
      <w:r w:rsidRPr="00D948C9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etmeyecek</w:t>
      </w:r>
      <w:r w:rsidRPr="00D948C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şekilde</w:t>
      </w:r>
      <w:r w:rsidRPr="00D948C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gözler</w:t>
      </w:r>
      <w:r w:rsidRPr="00D948C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bantlanarak</w:t>
      </w:r>
      <w:r w:rsidRPr="00D948C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kullanılabilir.</w:t>
      </w:r>
      <w:r w:rsidRPr="00D948C9">
        <w:rPr>
          <w:rFonts w:ascii="Times New Roman" w:hAnsi="Times New Roman" w:cs="Times New Roman"/>
          <w:spacing w:val="102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Özel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durumlarda</w:t>
      </w:r>
      <w:r w:rsidRPr="00D948C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gözleri</w:t>
      </w:r>
      <w:r w:rsidRPr="00D948C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bantlı</w:t>
      </w:r>
      <w:r w:rsidRPr="00D948C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olmayan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fotoğrafların</w:t>
      </w:r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kullanımı</w:t>
      </w:r>
      <w:r w:rsidRPr="00D948C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için</w:t>
      </w:r>
      <w:r w:rsidRPr="00D948C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fotoğrafı</w:t>
      </w:r>
      <w:r w:rsidRPr="00D948C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çekilen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kişiden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izin</w:t>
      </w:r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alındığına</w:t>
      </w:r>
      <w:r w:rsidRPr="00D948C9">
        <w:rPr>
          <w:rFonts w:ascii="Times New Roman" w:hAnsi="Times New Roman" w:cs="Times New Roman"/>
          <w:spacing w:val="82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ilişkin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bir</w:t>
      </w:r>
      <w:r w:rsidRPr="00D948C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not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bulunmalıdır.</w:t>
      </w:r>
      <w:r w:rsidRPr="00D948C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Dijital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olmayan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fotoğraflar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 xml:space="preserve">en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az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9x13</w:t>
      </w:r>
      <w:r w:rsidRPr="00D948C9">
        <w:rPr>
          <w:rFonts w:ascii="Times New Roman" w:hAnsi="Times New Roman" w:cs="Times New Roman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boyutunda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renkli</w:t>
      </w:r>
      <w:r w:rsidRPr="00D948C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veya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siyah-beyaz</w:t>
      </w:r>
      <w:r w:rsidRPr="00D948C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olarak</w:t>
      </w:r>
      <w:r w:rsidRPr="00D948C9">
        <w:rPr>
          <w:rFonts w:ascii="Times New Roman" w:hAnsi="Times New Roman" w:cs="Times New Roman"/>
          <w:spacing w:val="68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basılır.</w:t>
      </w:r>
      <w:r w:rsidRPr="00D948C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Mat</w:t>
      </w:r>
      <w:r w:rsidRPr="00D948C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karta</w:t>
      </w:r>
      <w:r w:rsidRPr="00D948C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baskılar</w:t>
      </w:r>
      <w:r w:rsidRPr="00D948C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tercih</w:t>
      </w:r>
      <w:r w:rsidRPr="00D948C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edilmelidir.</w:t>
      </w:r>
      <w:r w:rsidRPr="00D948C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Hazırlanan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tezlerden</w:t>
      </w:r>
      <w:r w:rsidRPr="00D948C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en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az</w:t>
      </w:r>
      <w:r w:rsidRPr="00D948C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6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adedi</w:t>
      </w:r>
      <w:r w:rsidRPr="00D948C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orijinal</w:t>
      </w:r>
      <w:r w:rsidRPr="00D948C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fotoğrafları</w:t>
      </w:r>
      <w:r w:rsidRPr="00D948C9">
        <w:rPr>
          <w:rFonts w:ascii="Times New Roman" w:hAnsi="Times New Roman" w:cs="Times New Roman"/>
          <w:spacing w:val="68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içermelidir.</w:t>
      </w:r>
      <w:r w:rsidRPr="00D948C9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Fotoğraflar</w:t>
      </w:r>
      <w:r w:rsidRPr="00D948C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tezde</w:t>
      </w:r>
      <w:r w:rsidRPr="00D948C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kabarıklık</w:t>
      </w:r>
      <w:r w:rsidRPr="00D948C9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oluşmasını</w:t>
      </w:r>
      <w:r w:rsidRPr="00D948C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engellemek</w:t>
      </w:r>
      <w:r w:rsidRPr="00D948C9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amacıyla</w:t>
      </w:r>
      <w:r w:rsidRPr="00D948C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ince</w:t>
      </w:r>
      <w:r w:rsidRPr="00D948C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fotoğraf</w:t>
      </w:r>
      <w:r w:rsidRPr="00D948C9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3E2763" w:rsidRPr="00D948C9">
        <w:rPr>
          <w:rFonts w:ascii="Times New Roman" w:hAnsi="Times New Roman" w:cs="Times New Roman"/>
          <w:spacing w:val="-3"/>
          <w:sz w:val="24"/>
          <w:szCs w:val="24"/>
        </w:rPr>
        <w:t>kâğıdına</w:t>
      </w:r>
      <w:r w:rsidRPr="00D948C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basılmalıdır.</w:t>
      </w:r>
      <w:r w:rsidRPr="00D948C9">
        <w:rPr>
          <w:rFonts w:ascii="Times New Roman" w:hAnsi="Times New Roman" w:cs="Times New Roman"/>
          <w:spacing w:val="90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Fotoğraflar</w:t>
      </w:r>
      <w:r w:rsidRPr="00D948C9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yüksek</w:t>
      </w:r>
      <w:r w:rsidRPr="00D948C9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kaliteli</w:t>
      </w:r>
      <w:r w:rsidRPr="00D948C9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baskı</w:t>
      </w:r>
      <w:r w:rsidRPr="00D948C9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alınması</w:t>
      </w:r>
      <w:r w:rsidRPr="00D948C9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ayrıntıların</w:t>
      </w:r>
      <w:r w:rsidRPr="00D948C9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kaybolmaması</w:t>
      </w:r>
      <w:r w:rsidRPr="00D948C9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koşulu</w:t>
      </w:r>
      <w:r w:rsidRPr="00D948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ile</w:t>
      </w:r>
      <w:r w:rsidRPr="00D948C9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bilgisayara</w:t>
      </w:r>
      <w:r w:rsidRPr="00D948C9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aktarılarak</w:t>
      </w:r>
      <w:r w:rsidRPr="00D948C9">
        <w:rPr>
          <w:rFonts w:ascii="Times New Roman" w:hAnsi="Times New Roman" w:cs="Times New Roman"/>
          <w:spacing w:val="96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sayfaya</w:t>
      </w:r>
      <w:r w:rsidRPr="00D948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direkt</w:t>
      </w:r>
      <w:r w:rsidRPr="00D948C9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olarak</w:t>
      </w:r>
      <w:r w:rsidRPr="00D948C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basılabilir.</w:t>
      </w:r>
    </w:p>
    <w:p w14:paraId="164F6E91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rPr>
          <w:rFonts w:ascii="Times New Roman" w:hAnsi="Times New Roman" w:cs="Times New Roman"/>
          <w:sz w:val="24"/>
          <w:szCs w:val="24"/>
        </w:rPr>
      </w:pPr>
    </w:p>
    <w:p w14:paraId="00516342" w14:textId="285E727F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z w:val="24"/>
          <w:szCs w:val="24"/>
        </w:rPr>
        <w:t>Şekil</w:t>
      </w:r>
      <w:r w:rsidRPr="00D948C9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tablolar</w:t>
      </w:r>
      <w:r w:rsidRPr="00D948C9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metinde</w:t>
      </w:r>
      <w:r w:rsidRPr="00D948C9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geçtiği</w:t>
      </w:r>
      <w:r w:rsidRPr="00D948C9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sayfaya</w:t>
      </w:r>
      <w:r w:rsidRPr="00D948C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veya</w:t>
      </w:r>
      <w:r w:rsidRPr="00D948C9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hemen</w:t>
      </w:r>
      <w:r w:rsidRPr="00D948C9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sonraki</w:t>
      </w:r>
      <w:r w:rsidRPr="00D948C9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sayfaya,</w:t>
      </w:r>
      <w:r w:rsidRPr="00D948C9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sayfa</w:t>
      </w:r>
      <w:r w:rsidRPr="00D948C9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kenarından</w:t>
      </w:r>
      <w:r w:rsidRPr="00D948C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bırakılması</w:t>
      </w:r>
      <w:r w:rsidRPr="00D948C9">
        <w:rPr>
          <w:rFonts w:ascii="Times New Roman" w:hAnsi="Times New Roman" w:cs="Times New Roman"/>
          <w:spacing w:val="71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gereken</w:t>
      </w:r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boşluklara</w:t>
      </w:r>
      <w:r w:rsidRPr="00D948C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taşmayacak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şekilde</w:t>
      </w:r>
      <w:r w:rsidR="004B7178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yerleştirilir.</w:t>
      </w:r>
      <w:r w:rsidRPr="00D948C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Tablo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şekiller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ayrı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ayrı</w:t>
      </w:r>
      <w:r w:rsidRPr="00D948C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arabik</w:t>
      </w:r>
      <w:proofErr w:type="spellEnd"/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rakamlarla</w:t>
      </w:r>
      <w:r w:rsidRPr="00D948C9">
        <w:rPr>
          <w:rFonts w:ascii="Times New Roman" w:hAnsi="Times New Roman" w:cs="Times New Roman"/>
          <w:spacing w:val="67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numaralandırılır</w:t>
      </w:r>
      <w:r w:rsidRPr="00D948C9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(Tablo</w:t>
      </w:r>
      <w:r w:rsidRPr="00D948C9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1,</w:t>
      </w:r>
      <w:r w:rsidRPr="00D948C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Şekil</w:t>
      </w:r>
      <w:r w:rsidRPr="00D948C9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1,</w:t>
      </w:r>
      <w:r w:rsidRPr="00D948C9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2,</w:t>
      </w:r>
      <w:r w:rsidRPr="00D948C9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gibi).</w:t>
      </w:r>
      <w:r w:rsidRPr="00D948C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Tablo</w:t>
      </w:r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şekiller</w:t>
      </w:r>
      <w:r w:rsidRPr="00D948C9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için</w:t>
      </w:r>
      <w:r w:rsidRPr="00D948C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gerekli</w:t>
      </w:r>
      <w:r w:rsidRPr="00D948C9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açıklamalar</w:t>
      </w:r>
      <w:r w:rsidRPr="00D948C9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numaralandırmadan</w:t>
      </w:r>
      <w:r w:rsidRPr="00D948C9">
        <w:rPr>
          <w:rFonts w:ascii="Times New Roman" w:hAnsi="Times New Roman" w:cs="Times New Roman"/>
          <w:spacing w:val="59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sonra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verilir.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Başka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kaynaklardan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veri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alınmış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ise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izin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alınmalı,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kaynak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dipnot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olarak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belirtilmelidir.</w:t>
      </w:r>
    </w:p>
    <w:p w14:paraId="47AC4129" w14:textId="4A5B3EDD" w:rsidR="004B7178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Tablo</w:t>
      </w:r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açıklamaları</w:t>
      </w:r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tablonun</w:t>
      </w:r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üstüne</w:t>
      </w:r>
      <w:r w:rsidRPr="00D948C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yazılmalıdır</w:t>
      </w:r>
      <w:r w:rsidRPr="00D948C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tablo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açıklamasının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son</w:t>
      </w:r>
      <w:r w:rsidRPr="00D948C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satırı</w:t>
      </w:r>
      <w:r w:rsidRPr="00D948C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ile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tablonun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üst</w:t>
      </w:r>
      <w:r w:rsidRPr="00D948C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kenarı</w:t>
      </w:r>
      <w:r w:rsidRPr="00D948C9">
        <w:rPr>
          <w:rFonts w:ascii="Times New Roman" w:hAnsi="Times New Roman" w:cs="Times New Roman"/>
          <w:spacing w:val="84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arasında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altı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 punto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boşluk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bırakılmalıdır.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Şekil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açıklamaları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ise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 şeklin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altına</w:t>
      </w:r>
      <w:r w:rsidRPr="00D948C9">
        <w:rPr>
          <w:rFonts w:ascii="Times New Roman" w:hAnsi="Times New Roman" w:cs="Times New Roman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yazılmalı ve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şekil </w:t>
      </w:r>
      <w:r w:rsidRPr="00D948C9">
        <w:rPr>
          <w:rFonts w:ascii="Times New Roman" w:hAnsi="Times New Roman" w:cs="Times New Roman"/>
          <w:sz w:val="24"/>
          <w:szCs w:val="24"/>
        </w:rPr>
        <w:t>altı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 açıklaması</w:t>
      </w:r>
      <w:r w:rsidRPr="00D948C9">
        <w:rPr>
          <w:rFonts w:ascii="Times New Roman" w:hAnsi="Times New Roman" w:cs="Times New Roman"/>
          <w:spacing w:val="75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ile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şeklin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alt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kenarı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arasında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altı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punto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boşluk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bırakılmalıdır.</w:t>
      </w:r>
    </w:p>
    <w:p w14:paraId="7E8073B9" w14:textId="33343400" w:rsidR="004B7178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b/>
          <w:bCs/>
          <w:spacing w:val="-1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Tablo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şekillerin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başlıkları içindekiler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bölümünde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verilen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4B7178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ablo</w:t>
      </w:r>
      <w:r w:rsidRPr="00D948C9">
        <w:rPr>
          <w:rFonts w:ascii="Times New Roman" w:hAnsi="Times New Roman" w:cs="Times New Roman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şekil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listeleri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ile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tutarlılık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göstermelidir.</w:t>
      </w:r>
      <w:r w:rsidRPr="00D948C9">
        <w:rPr>
          <w:rFonts w:ascii="Times New Roman" w:hAnsi="Times New Roman" w:cs="Times New Roman"/>
          <w:spacing w:val="50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Her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şekil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tabloya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mutlaka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metin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içerisinde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atıf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yapılmalıdır.</w:t>
      </w:r>
    </w:p>
    <w:p w14:paraId="205D4854" w14:textId="77777777" w:rsidR="004B7178" w:rsidRPr="00D948C9" w:rsidRDefault="004B7178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14:paraId="15109248" w14:textId="3DA5E55F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pacing w:val="-1"/>
          <w:sz w:val="24"/>
          <w:szCs w:val="24"/>
        </w:rPr>
        <w:t>Kısaltmalar</w:t>
      </w:r>
    </w:p>
    <w:p w14:paraId="37C8993E" w14:textId="74BBB239" w:rsidR="00CE4CBD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Tezdeki</w:t>
      </w:r>
      <w:r w:rsidRPr="00D948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kısaltmalar</w:t>
      </w:r>
      <w:r w:rsidRPr="00D948C9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bilimsel</w:t>
      </w:r>
      <w:r w:rsidRPr="00D948C9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şekle</w:t>
      </w:r>
      <w:r w:rsidRPr="00D948C9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uygun</w:t>
      </w:r>
      <w:r w:rsidRPr="00D948C9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olmalı,</w:t>
      </w:r>
      <w:r w:rsidRPr="00D948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ancak</w:t>
      </w:r>
      <w:r w:rsidRPr="00D948C9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çok</w:t>
      </w:r>
      <w:r w:rsidRPr="00D948C9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gerekli</w:t>
      </w:r>
      <w:r w:rsidRPr="00D948C9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olduğu</w:t>
      </w:r>
      <w:r w:rsidRPr="00D948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durumlarda</w:t>
      </w:r>
      <w:r w:rsidRPr="00D948C9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kullanılmalı</w:t>
      </w:r>
      <w:r w:rsidRPr="00D948C9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58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yapılan</w:t>
      </w:r>
      <w:r w:rsidRPr="00D948C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kısaltma</w:t>
      </w:r>
      <w:r w:rsidRPr="00D948C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ilk</w:t>
      </w:r>
      <w:r w:rsidRPr="00D948C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kez</w:t>
      </w:r>
      <w:r w:rsidRPr="00D948C9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kullanıldığı</w:t>
      </w:r>
      <w:r w:rsidRPr="00D948C9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yerde</w:t>
      </w:r>
      <w:r w:rsidR="00751AEF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D948C9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parantez</w:t>
      </w:r>
      <w:r w:rsidRPr="00D948C9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içinde</w:t>
      </w:r>
      <w:r w:rsidR="00751AEF">
        <w:rPr>
          <w:rFonts w:ascii="Times New Roman" w:hAnsi="Times New Roman" w:cs="Times New Roman"/>
          <w:sz w:val="24"/>
          <w:szCs w:val="24"/>
        </w:rPr>
        <w:t xml:space="preserve"> ve</w:t>
      </w:r>
      <w:r w:rsidRPr="00D948C9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yalnız</w:t>
      </w:r>
      <w:r w:rsidRPr="00D948C9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bir</w:t>
      </w:r>
      <w:r w:rsidRPr="00D948C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kez</w:t>
      </w:r>
      <w:r w:rsidRPr="00D948C9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açıklanmalıdır.</w:t>
      </w:r>
      <w:r w:rsidRPr="00D948C9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Ölçülerde</w:t>
      </w:r>
      <w:r w:rsidRPr="00D948C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metrik</w:t>
      </w:r>
      <w:r w:rsidRPr="00D948C9">
        <w:rPr>
          <w:rFonts w:ascii="Times New Roman" w:hAnsi="Times New Roman" w:cs="Times New Roman"/>
          <w:spacing w:val="54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sistem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kullanılmalı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751AEF">
        <w:rPr>
          <w:rFonts w:ascii="Times New Roman" w:hAnsi="Times New Roman" w:cs="Times New Roman"/>
          <w:spacing w:val="-6"/>
          <w:sz w:val="24"/>
          <w:szCs w:val="24"/>
        </w:rPr>
        <w:t xml:space="preserve">ölçüler </w:t>
      </w:r>
      <w:r w:rsidRPr="00D948C9">
        <w:rPr>
          <w:rFonts w:ascii="Times New Roman" w:hAnsi="Times New Roman" w:cs="Times New Roman"/>
          <w:sz w:val="24"/>
          <w:szCs w:val="24"/>
        </w:rPr>
        <w:t>uluslararası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ünite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sistemine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uygun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kısaltmalarla (g,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L,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vb.)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verilmelidir.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Ölçü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birimleri</w:t>
      </w:r>
      <w:r w:rsidRPr="00D948C9">
        <w:rPr>
          <w:rFonts w:ascii="Times New Roman" w:hAnsi="Times New Roman" w:cs="Times New Roman"/>
          <w:spacing w:val="60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kısaltmaları</w:t>
      </w:r>
      <w:r w:rsidRPr="00D948C9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çok</w:t>
      </w:r>
      <w:r w:rsidRPr="00D948C9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bilinenler</w:t>
      </w:r>
      <w:r w:rsidRPr="00D948C9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(cm,</w:t>
      </w:r>
      <w:r w:rsidRPr="00D948C9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Pr="00D948C9">
        <w:rPr>
          <w:rFonts w:ascii="Times New Roman" w:hAnsi="Times New Roman" w:cs="Times New Roman"/>
          <w:sz w:val="24"/>
          <w:szCs w:val="24"/>
        </w:rPr>
        <w:t>,</w:t>
      </w:r>
      <w:r w:rsidRPr="00D948C9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vb.)</w:t>
      </w:r>
      <w:r w:rsidRPr="00D948C9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dışında</w:t>
      </w:r>
      <w:r w:rsidRPr="00D948C9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ilk</w:t>
      </w:r>
      <w:r w:rsidRPr="00D948C9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geçtiği</w:t>
      </w:r>
      <w:r w:rsidRPr="00D948C9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yerde</w:t>
      </w:r>
      <w:r w:rsidRPr="00D948C9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açıklanmalıdır.</w:t>
      </w:r>
      <w:r w:rsidRPr="00D948C9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Ölçü</w:t>
      </w:r>
      <w:r w:rsidRPr="00D948C9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birimleri</w:t>
      </w:r>
      <w:r w:rsidRPr="00D948C9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sonuna</w:t>
      </w:r>
      <w:r w:rsidRPr="00D948C9">
        <w:rPr>
          <w:rFonts w:ascii="Times New Roman" w:hAnsi="Times New Roman" w:cs="Times New Roman"/>
          <w:spacing w:val="76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nokta</w:t>
      </w:r>
      <w:r w:rsidRPr="00D948C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konmamalıdır.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Standart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dışı</w:t>
      </w:r>
      <w:r w:rsidRPr="00D948C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ölçü</w:t>
      </w:r>
      <w:r w:rsidRPr="00D948C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kısaltmalar</w:t>
      </w:r>
      <w:r w:rsidRPr="00D948C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kullanılmamalıdır.</w:t>
      </w:r>
      <w:r w:rsidRPr="00D948C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Terim</w:t>
      </w:r>
      <w:r w:rsidRPr="00D948C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olmayan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kısaltmaların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örn</w:t>
      </w:r>
      <w:proofErr w:type="spellEnd"/>
      <w:r w:rsidR="00751AEF">
        <w:rPr>
          <w:rFonts w:ascii="Times New Roman" w:hAnsi="Times New Roman" w:cs="Times New Roman"/>
          <w:sz w:val="24"/>
          <w:szCs w:val="24"/>
        </w:rPr>
        <w:t>;</w:t>
      </w:r>
      <w:r w:rsidRPr="00D948C9">
        <w:rPr>
          <w:rFonts w:ascii="Times New Roman" w:hAnsi="Times New Roman" w:cs="Times New Roman"/>
          <w:spacing w:val="82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bkz.</w:t>
      </w:r>
      <w:r w:rsidRPr="00D948C9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gibi)</w:t>
      </w:r>
      <w:r w:rsidRPr="00D948C9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sonuna</w:t>
      </w:r>
      <w:r w:rsidRPr="00D948C9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nokta</w:t>
      </w:r>
      <w:r w:rsidRPr="00D948C9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konmalıdır.</w:t>
      </w:r>
      <w:r w:rsidRPr="00D948C9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Birden</w:t>
      </w:r>
      <w:r w:rsidRPr="00D948C9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fazla</w:t>
      </w:r>
      <w:r w:rsidRPr="00D948C9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sözcüğün</w:t>
      </w:r>
      <w:r w:rsidRPr="00D948C9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baş</w:t>
      </w:r>
      <w:r w:rsidRPr="00D948C9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harfi</w:t>
      </w:r>
      <w:r w:rsidRPr="00D948C9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kullanılarak</w:t>
      </w:r>
      <w:r w:rsidRPr="00D948C9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yapılan</w:t>
      </w:r>
      <w:r w:rsidRPr="00D948C9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kısaltmalarda</w:t>
      </w:r>
      <w:r w:rsidRPr="00D948C9">
        <w:rPr>
          <w:rFonts w:ascii="Times New Roman" w:hAnsi="Times New Roman" w:cs="Times New Roman"/>
          <w:spacing w:val="75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araya</w:t>
      </w:r>
      <w:r w:rsidRPr="00D948C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nokta</w:t>
      </w:r>
      <w:r w:rsidRPr="00D948C9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konmamalıdır</w:t>
      </w:r>
      <w:r w:rsidRPr="00D948C9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örn</w:t>
      </w:r>
      <w:proofErr w:type="spellEnd"/>
      <w:r w:rsidR="00751AEF">
        <w:rPr>
          <w:rFonts w:ascii="Times New Roman" w:hAnsi="Times New Roman" w:cs="Times New Roman"/>
          <w:sz w:val="24"/>
          <w:szCs w:val="24"/>
        </w:rPr>
        <w:t>;</w:t>
      </w:r>
      <w:r w:rsidRPr="00D948C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TÜBİTAK</w:t>
      </w:r>
      <w:r w:rsidRPr="00D948C9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gibi).</w:t>
      </w:r>
      <w:r w:rsidRPr="00D948C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Kısaltmalar</w:t>
      </w:r>
      <w:r w:rsidRPr="00D948C9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genel</w:t>
      </w:r>
      <w:r w:rsidRPr="00D948C9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olarak</w:t>
      </w:r>
      <w:r w:rsidRPr="00D948C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terimlerin</w:t>
      </w:r>
      <w:r w:rsidRPr="00D948C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="007B73BB" w:rsidRPr="00D948C9">
        <w:rPr>
          <w:rFonts w:ascii="Times New Roman" w:hAnsi="Times New Roman" w:cs="Times New Roman"/>
          <w:spacing w:val="-1"/>
          <w:sz w:val="24"/>
          <w:szCs w:val="24"/>
        </w:rPr>
        <w:t>İngilizce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lerine</w:t>
      </w:r>
      <w:r w:rsidRPr="00D948C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göre</w:t>
      </w:r>
      <w:r w:rsidRPr="00D948C9">
        <w:rPr>
          <w:rFonts w:ascii="Times New Roman" w:hAnsi="Times New Roman" w:cs="Times New Roman"/>
          <w:spacing w:val="77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yapılmalı</w:t>
      </w:r>
      <w:r w:rsidR="00751AEF">
        <w:rPr>
          <w:rFonts w:ascii="Times New Roman" w:hAnsi="Times New Roman" w:cs="Times New Roman"/>
          <w:spacing w:val="-1"/>
          <w:sz w:val="24"/>
          <w:szCs w:val="24"/>
        </w:rPr>
        <w:t>dır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D948C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ancak</w:t>
      </w:r>
      <w:r w:rsidRPr="00D948C9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çok</w:t>
      </w:r>
      <w:r w:rsidRPr="00D948C9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yerleşik</w:t>
      </w:r>
      <w:r w:rsidRPr="00D948C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kısaltmalar</w:t>
      </w:r>
      <w:r w:rsidRPr="00D948C9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örn</w:t>
      </w:r>
      <w:proofErr w:type="spellEnd"/>
      <w:r w:rsidR="00751AEF">
        <w:rPr>
          <w:rFonts w:ascii="Times New Roman" w:hAnsi="Times New Roman" w:cs="Times New Roman"/>
          <w:sz w:val="24"/>
          <w:szCs w:val="24"/>
        </w:rPr>
        <w:t>;</w:t>
      </w:r>
      <w:r w:rsidRPr="00D948C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AIDS,</w:t>
      </w:r>
      <w:r w:rsidRPr="00D948C9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NATO,</w:t>
      </w:r>
      <w:r w:rsidRPr="00D948C9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>NIH</w:t>
      </w:r>
      <w:r w:rsidRPr="00D948C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gibi)</w:t>
      </w:r>
      <w:r w:rsidRPr="00D948C9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oldukları</w:t>
      </w:r>
      <w:r w:rsidRPr="00D948C9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gibi</w:t>
      </w:r>
      <w:r w:rsidRPr="00D948C9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alınabilir.</w:t>
      </w:r>
      <w:r w:rsidRPr="00D948C9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Kullanılan</w:t>
      </w:r>
      <w:r w:rsidRPr="00D948C9">
        <w:rPr>
          <w:rFonts w:ascii="Times New Roman" w:hAnsi="Times New Roman" w:cs="Times New Roman"/>
          <w:spacing w:val="64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simge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kısaltmalar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dizin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bölümünde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ayrıca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verilmeli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açıklanmalıdır</w:t>
      </w:r>
      <w:r w:rsidR="00751AEF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10E3320B" w14:textId="77777777" w:rsidR="00751AEF" w:rsidRPr="00D948C9" w:rsidRDefault="00751AEF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25ABA522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rPr>
          <w:rFonts w:ascii="Times New Roman" w:hAnsi="Times New Roman" w:cs="Times New Roman"/>
          <w:sz w:val="24"/>
          <w:szCs w:val="24"/>
        </w:rPr>
      </w:pPr>
    </w:p>
    <w:p w14:paraId="44EAD960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lastRenderedPageBreak/>
        <w:t>Dip</w:t>
      </w:r>
      <w:r w:rsidRPr="00D948C9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Notlar</w:t>
      </w:r>
    </w:p>
    <w:p w14:paraId="00A2116B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z w:val="24"/>
          <w:szCs w:val="24"/>
        </w:rPr>
        <w:t>Bir</w:t>
      </w:r>
      <w:r w:rsidRPr="00D948C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cümlede</w:t>
      </w:r>
      <w:r w:rsidRPr="00D948C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dip</w:t>
      </w:r>
      <w:r w:rsidRPr="00D948C9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D948C9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verilmesi</w:t>
      </w:r>
      <w:r w:rsidRPr="00D948C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gerekiyorsa</w:t>
      </w:r>
      <w:r w:rsidRPr="00D948C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ilgili</w:t>
      </w:r>
      <w:r w:rsidRPr="00D948C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sayfanın</w:t>
      </w:r>
      <w:r w:rsidRPr="00D948C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sonuna</w:t>
      </w:r>
      <w:r w:rsidRPr="00D948C9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düz</w:t>
      </w:r>
      <w:r w:rsidRPr="00D948C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bir</w:t>
      </w:r>
      <w:r w:rsidRPr="00D948C9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çizgi</w:t>
      </w:r>
      <w:r w:rsidRPr="00D948C9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çekilerek</w:t>
      </w:r>
      <w:r w:rsidRPr="00D948C9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dip</w:t>
      </w:r>
      <w:r w:rsidRPr="00D948C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notu</w:t>
      </w:r>
      <w:r w:rsidRPr="00D948C9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gösteren</w:t>
      </w:r>
      <w:r w:rsidRPr="00D948C9">
        <w:rPr>
          <w:rFonts w:ascii="Times New Roman" w:hAnsi="Times New Roman" w:cs="Times New Roman"/>
          <w:spacing w:val="32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işaret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konup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10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punto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ile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açıklama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yazılır.</w:t>
      </w:r>
    </w:p>
    <w:p w14:paraId="6482EBAB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rPr>
          <w:rFonts w:ascii="Times New Roman" w:hAnsi="Times New Roman" w:cs="Times New Roman"/>
          <w:sz w:val="24"/>
          <w:szCs w:val="24"/>
        </w:rPr>
      </w:pPr>
    </w:p>
    <w:p w14:paraId="0D97E900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pacing w:val="-1"/>
          <w:sz w:val="24"/>
          <w:szCs w:val="24"/>
        </w:rPr>
        <w:t>Tez</w:t>
      </w:r>
      <w:r w:rsidRPr="00D948C9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Metninin</w:t>
      </w:r>
      <w:r w:rsidRPr="00D948C9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Ekleri</w:t>
      </w:r>
    </w:p>
    <w:p w14:paraId="17D256D5" w14:textId="572B393D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Tezin</w:t>
      </w:r>
      <w:r w:rsidRPr="00D948C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ana</w:t>
      </w:r>
      <w:r w:rsidRPr="00D948C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bölümünde</w:t>
      </w:r>
      <w:r w:rsidRPr="00D948C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olması</w:t>
      </w:r>
      <w:r w:rsidRPr="00D948C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halinde</w:t>
      </w:r>
      <w:r w:rsidRPr="00D948C9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konuyu</w:t>
      </w:r>
      <w:r w:rsidRPr="00D948C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dağıtıcı,</w:t>
      </w:r>
      <w:r w:rsidRPr="00D948C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okumada</w:t>
      </w:r>
      <w:r w:rsidRPr="00D948C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sürekliliği</w:t>
      </w:r>
      <w:r w:rsidRPr="00D948C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bozan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nitelikte</w:t>
      </w:r>
      <w:r w:rsidRPr="00D948C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veya</w:t>
      </w:r>
      <w:r w:rsidRPr="00D948C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dipnot</w:t>
      </w:r>
      <w:r w:rsidRPr="00D948C9">
        <w:rPr>
          <w:rFonts w:ascii="Times New Roman" w:hAnsi="Times New Roman" w:cs="Times New Roman"/>
          <w:spacing w:val="90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olarak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verilmek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için</w:t>
      </w:r>
      <w:r w:rsidRPr="00D948C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uzun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olan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açıklamalar</w:t>
      </w:r>
      <w:r w:rsidRPr="00D948C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bu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bölümde</w:t>
      </w:r>
      <w:r w:rsidRPr="00D948C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verilmelidir.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Metin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içinde</w:t>
      </w:r>
      <w:r w:rsidRPr="00D948C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>eklere</w:t>
      </w:r>
      <w:r w:rsidRPr="00D948C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yapılan</w:t>
      </w:r>
      <w:r w:rsidRPr="00D948C9">
        <w:rPr>
          <w:rFonts w:ascii="Times New Roman" w:hAnsi="Times New Roman" w:cs="Times New Roman"/>
          <w:spacing w:val="32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göndermeler</w:t>
      </w:r>
      <w:r w:rsidRPr="00D948C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751AEF">
        <w:rPr>
          <w:rFonts w:ascii="Times New Roman" w:hAnsi="Times New Roman" w:cs="Times New Roman"/>
          <w:spacing w:val="22"/>
          <w:sz w:val="24"/>
          <w:szCs w:val="24"/>
        </w:rPr>
        <w:t>“</w:t>
      </w:r>
      <w:r w:rsidRPr="00D948C9">
        <w:rPr>
          <w:rFonts w:ascii="Times New Roman" w:hAnsi="Times New Roman" w:cs="Times New Roman"/>
          <w:sz w:val="24"/>
          <w:szCs w:val="24"/>
        </w:rPr>
        <w:t>Bkz.</w:t>
      </w:r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EK</w:t>
      </w:r>
      <w:r w:rsidRPr="00D948C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...</w:t>
      </w:r>
      <w:r w:rsidR="00751AEF">
        <w:rPr>
          <w:rFonts w:ascii="Times New Roman" w:hAnsi="Times New Roman" w:cs="Times New Roman"/>
          <w:sz w:val="24"/>
          <w:szCs w:val="24"/>
        </w:rPr>
        <w:t>”</w:t>
      </w:r>
      <w:r w:rsidRPr="00D948C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şeklinde</w:t>
      </w:r>
      <w:r w:rsidRPr="00D948C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olmalıdır.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>Bu</w:t>
      </w:r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bölümde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verilen</w:t>
      </w:r>
      <w:r w:rsidRPr="00D948C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her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bir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>ek</w:t>
      </w:r>
      <w:r w:rsidRPr="00D948C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yeni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bir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sayfada</w:t>
      </w:r>
      <w:r w:rsidRPr="00D948C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başlamalı,</w:t>
      </w:r>
      <w:r w:rsidRPr="00D948C9">
        <w:rPr>
          <w:rFonts w:ascii="Times New Roman" w:hAnsi="Times New Roman" w:cs="Times New Roman"/>
          <w:spacing w:val="80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farklı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 xml:space="preserve">bir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numara</w:t>
      </w:r>
      <w:r w:rsidRPr="00D948C9">
        <w:rPr>
          <w:rFonts w:ascii="Times New Roman" w:hAnsi="Times New Roman" w:cs="Times New Roman"/>
          <w:sz w:val="24"/>
          <w:szCs w:val="24"/>
        </w:rPr>
        <w:t xml:space="preserve"> ile (EK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1, </w:t>
      </w:r>
      <w:r w:rsidRPr="00D948C9">
        <w:rPr>
          <w:rFonts w:ascii="Times New Roman" w:hAnsi="Times New Roman" w:cs="Times New Roman"/>
          <w:sz w:val="24"/>
          <w:szCs w:val="24"/>
        </w:rPr>
        <w:t xml:space="preserve">EK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2, </w:t>
      </w:r>
      <w:r w:rsidRPr="00D948C9">
        <w:rPr>
          <w:rFonts w:ascii="Times New Roman" w:hAnsi="Times New Roman" w:cs="Times New Roman"/>
          <w:sz w:val="24"/>
          <w:szCs w:val="24"/>
        </w:rPr>
        <w:t>EK</w:t>
      </w:r>
      <w:r w:rsidRPr="00D948C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3... </w:t>
      </w:r>
      <w:r w:rsidRPr="00D948C9">
        <w:rPr>
          <w:rFonts w:ascii="Times New Roman" w:hAnsi="Times New Roman" w:cs="Times New Roman"/>
          <w:sz w:val="24"/>
          <w:szCs w:val="24"/>
        </w:rPr>
        <w:t>gibi)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numaralandırılmalı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 ve</w:t>
      </w:r>
      <w:r w:rsidRPr="00D948C9">
        <w:rPr>
          <w:rFonts w:ascii="Times New Roman" w:hAnsi="Times New Roman" w:cs="Times New Roman"/>
          <w:sz w:val="24"/>
          <w:szCs w:val="24"/>
        </w:rPr>
        <w:t xml:space="preserve"> içindekiler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dizininde</w:t>
      </w:r>
      <w:r w:rsidRPr="00D948C9">
        <w:rPr>
          <w:rFonts w:ascii="Times New Roman" w:hAnsi="Times New Roman" w:cs="Times New Roman"/>
          <w:sz w:val="24"/>
          <w:szCs w:val="24"/>
        </w:rPr>
        <w:t xml:space="preserve"> sırayla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ve </w:t>
      </w:r>
      <w:r w:rsidRPr="00D948C9">
        <w:rPr>
          <w:rFonts w:ascii="Times New Roman" w:hAnsi="Times New Roman" w:cs="Times New Roman"/>
          <w:sz w:val="24"/>
          <w:szCs w:val="24"/>
        </w:rPr>
        <w:t>eksiksiz</w:t>
      </w:r>
      <w:r w:rsidRPr="00D948C9">
        <w:rPr>
          <w:rFonts w:ascii="Times New Roman" w:hAnsi="Times New Roman" w:cs="Times New Roman"/>
          <w:spacing w:val="51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olarak</w:t>
      </w:r>
      <w:r w:rsidRPr="00D948C9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listelenmelidir.</w:t>
      </w:r>
      <w:r w:rsidRPr="00D948C9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Bilgisayar</w:t>
      </w:r>
      <w:r w:rsidRPr="00D948C9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disketi,</w:t>
      </w:r>
      <w:r w:rsidRPr="00D948C9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CD,</w:t>
      </w:r>
      <w:r w:rsidRPr="00D948C9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proofErr w:type="gramStart"/>
      <w:r w:rsidRPr="00D948C9">
        <w:rPr>
          <w:rFonts w:ascii="Times New Roman" w:hAnsi="Times New Roman" w:cs="Times New Roman"/>
          <w:sz w:val="24"/>
          <w:szCs w:val="24"/>
        </w:rPr>
        <w:t>Video</w:t>
      </w:r>
      <w:r w:rsidRPr="00D948C9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kaset</w:t>
      </w:r>
      <w:proofErr w:type="gramEnd"/>
      <w:r w:rsidRPr="00D948C9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D948C9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vb</w:t>
      </w:r>
      <w:r w:rsidR="00751AEF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D948C9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ekler</w:t>
      </w:r>
      <w:r w:rsidRPr="00D948C9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tezden</w:t>
      </w:r>
      <w:r w:rsidRPr="00D948C9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ayrı</w:t>
      </w:r>
      <w:r w:rsidRPr="00D948C9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olarak</w:t>
      </w:r>
      <w:r w:rsidRPr="00D948C9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verilmeli,</w:t>
      </w:r>
      <w:r w:rsidRPr="00D948C9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üst</w:t>
      </w:r>
      <w:r w:rsidRPr="00D948C9">
        <w:rPr>
          <w:rFonts w:ascii="Times New Roman" w:hAnsi="Times New Roman" w:cs="Times New Roman"/>
          <w:spacing w:val="117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kapakları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sayfa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düzenleri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tez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kapağı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ile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aynı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olmalıdır.</w:t>
      </w:r>
    </w:p>
    <w:p w14:paraId="7B59D4D6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rPr>
          <w:rFonts w:ascii="Times New Roman" w:hAnsi="Times New Roman" w:cs="Times New Roman"/>
          <w:sz w:val="24"/>
          <w:szCs w:val="24"/>
        </w:rPr>
      </w:pPr>
    </w:p>
    <w:p w14:paraId="4046FD12" w14:textId="77777777" w:rsidR="00CE4CBD" w:rsidRPr="00D948C9" w:rsidRDefault="00CE4CBD" w:rsidP="00D948C9">
      <w:pPr>
        <w:pStyle w:val="GvdeMetni"/>
        <w:numPr>
          <w:ilvl w:val="0"/>
          <w:numId w:val="4"/>
        </w:numPr>
        <w:tabs>
          <w:tab w:val="left" w:pos="367"/>
        </w:tabs>
        <w:kinsoku w:val="0"/>
        <w:overflowPunct w:val="0"/>
        <w:spacing w:before="0" w:line="276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t>TEZ</w:t>
      </w:r>
      <w:r w:rsidRPr="00D948C9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TESLİMİ</w:t>
      </w:r>
    </w:p>
    <w:p w14:paraId="7E676198" w14:textId="03DF2E22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Tezlerin</w:t>
      </w:r>
      <w:r w:rsidRPr="00D948C9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jüri</w:t>
      </w:r>
      <w:r w:rsidRPr="00D948C9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üyelerine</w:t>
      </w:r>
      <w:r w:rsidRPr="00D948C9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dağıtılmak</w:t>
      </w:r>
      <w:r w:rsidRPr="00D948C9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üzere</w:t>
      </w:r>
      <w:r w:rsidRPr="00D948C9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7</w:t>
      </w:r>
      <w:r w:rsidRPr="00D948C9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adet</w:t>
      </w:r>
      <w:r w:rsidRPr="00D948C9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hazırlanması</w:t>
      </w:r>
      <w:r w:rsidRPr="00D948C9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tez</w:t>
      </w:r>
      <w:r w:rsidRPr="00D948C9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savunma</w:t>
      </w:r>
      <w:r w:rsidRPr="00D948C9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sınavından</w:t>
      </w:r>
      <w:r w:rsidRPr="00D948C9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pacing w:val="-1"/>
          <w:sz w:val="24"/>
          <w:szCs w:val="24"/>
        </w:rPr>
        <w:t>bir</w:t>
      </w:r>
      <w:r w:rsidRPr="00D948C9">
        <w:rPr>
          <w:rFonts w:ascii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ay</w:t>
      </w:r>
      <w:r w:rsidRPr="00D948C9">
        <w:rPr>
          <w:rFonts w:ascii="Times New Roman" w:hAnsi="Times New Roman" w:cs="Times New Roman"/>
          <w:b/>
          <w:bCs/>
          <w:spacing w:val="3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önce</w:t>
      </w:r>
      <w:r w:rsidRPr="00D948C9">
        <w:rPr>
          <w:rFonts w:ascii="Times New Roman" w:hAnsi="Times New Roman" w:cs="Times New Roman"/>
          <w:spacing w:val="55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Enstitüye</w:t>
      </w:r>
      <w:r w:rsidRPr="00D948C9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kesin</w:t>
      </w:r>
      <w:r w:rsidRPr="00D948C9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ciltleme</w:t>
      </w:r>
      <w:r w:rsidRPr="00D948C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yapılmaksızın</w:t>
      </w:r>
      <w:r w:rsidRPr="00D948C9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teslim</w:t>
      </w:r>
      <w:r w:rsidRPr="00D948C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edilmesi</w:t>
      </w:r>
      <w:r w:rsidRPr="00D948C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gerekmektedir.</w:t>
      </w:r>
      <w:r w:rsidRPr="00D948C9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Doktora</w:t>
      </w:r>
      <w:r w:rsidRPr="00D948C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tezlerinde</w:t>
      </w:r>
      <w:r w:rsidRPr="00D948C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tez</w:t>
      </w:r>
      <w:r w:rsidRPr="00D948C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ile</w:t>
      </w:r>
      <w:r w:rsidRPr="00D948C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birlikte</w:t>
      </w:r>
      <w:r w:rsidRPr="00D948C9">
        <w:rPr>
          <w:rFonts w:ascii="Times New Roman" w:hAnsi="Times New Roman" w:cs="Times New Roman"/>
          <w:spacing w:val="81"/>
          <w:w w:val="99"/>
          <w:sz w:val="24"/>
          <w:szCs w:val="24"/>
        </w:rPr>
        <w:t xml:space="preserve"> </w:t>
      </w:r>
      <w:r w:rsidR="003E2763" w:rsidRPr="00D948C9">
        <w:rPr>
          <w:rFonts w:ascii="Times New Roman" w:hAnsi="Times New Roman" w:cs="Times New Roman"/>
          <w:spacing w:val="-1"/>
          <w:sz w:val="24"/>
          <w:szCs w:val="24"/>
        </w:rPr>
        <w:t>ulusal/uluslararası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3E2763" w:rsidRPr="00D948C9">
        <w:rPr>
          <w:rFonts w:ascii="Times New Roman" w:hAnsi="Times New Roman" w:cs="Times New Roman"/>
          <w:sz w:val="24"/>
          <w:szCs w:val="24"/>
        </w:rPr>
        <w:t>kapsam</w:t>
      </w:r>
      <w:r w:rsidRPr="00D948C9">
        <w:rPr>
          <w:rFonts w:ascii="Times New Roman" w:hAnsi="Times New Roman" w:cs="Times New Roman"/>
          <w:sz w:val="24"/>
          <w:szCs w:val="24"/>
        </w:rPr>
        <w:t>da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bir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dergiden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alınmış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kabul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yazısı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ile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birlikte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tezin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bir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bölümü</w:t>
      </w:r>
      <w:r w:rsidRPr="00D948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ya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da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tamamına</w:t>
      </w:r>
      <w:r w:rsidRPr="00D948C9">
        <w:rPr>
          <w:rFonts w:ascii="Times New Roman" w:hAnsi="Times New Roman" w:cs="Times New Roman"/>
          <w:spacing w:val="77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ait</w:t>
      </w:r>
      <w:r w:rsidRPr="00D948C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araştırma</w:t>
      </w:r>
      <w:r w:rsidRPr="00D948C9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makale</w:t>
      </w:r>
      <w:r w:rsidRPr="00D948C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örneğinin</w:t>
      </w:r>
      <w:r w:rsidRPr="00D948C9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teslim</w:t>
      </w:r>
      <w:r w:rsidRPr="00D948C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edilmesi</w:t>
      </w:r>
      <w:r w:rsidRPr="00D948C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gerekmektedir.</w:t>
      </w:r>
      <w:r w:rsidRPr="00D948C9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Tez</w:t>
      </w:r>
      <w:r w:rsidRPr="00D948C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tesliminden</w:t>
      </w:r>
      <w:r w:rsidRPr="00D948C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sonra,</w:t>
      </w:r>
      <w:r w:rsidRPr="00D948C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tez</w:t>
      </w:r>
      <w:r w:rsidRPr="00D948C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savunma</w:t>
      </w:r>
      <w:r w:rsidRPr="00D948C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tarihi</w:t>
      </w:r>
      <w:r w:rsidRPr="00D948C9">
        <w:rPr>
          <w:rFonts w:ascii="Times New Roman" w:hAnsi="Times New Roman" w:cs="Times New Roman"/>
          <w:spacing w:val="80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jüri</w:t>
      </w:r>
      <w:r w:rsidRPr="00D948C9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üyeleri</w:t>
      </w:r>
      <w:r w:rsidRPr="00D948C9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belirlenerek,</w:t>
      </w:r>
      <w:r w:rsidRPr="00D948C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tez</w:t>
      </w:r>
      <w:r w:rsidRPr="00D948C9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Enstitü</w:t>
      </w:r>
      <w:r w:rsidRPr="00D948C9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tarafından</w:t>
      </w:r>
      <w:r w:rsidRPr="00D948C9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="00415DFE" w:rsidRPr="004B37FA">
        <w:rPr>
          <w:rFonts w:ascii="Times New Roman" w:hAnsi="Times New Roman" w:cs="Times New Roman"/>
          <w:spacing w:val="-1"/>
          <w:sz w:val="24"/>
          <w:szCs w:val="24"/>
        </w:rPr>
        <w:t>jüri</w:t>
      </w:r>
      <w:r w:rsidR="00415DFE" w:rsidRPr="004B37FA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="00415DFE" w:rsidRPr="004B37FA">
        <w:rPr>
          <w:rFonts w:ascii="Times New Roman" w:hAnsi="Times New Roman" w:cs="Times New Roman"/>
          <w:spacing w:val="-1"/>
          <w:sz w:val="24"/>
          <w:szCs w:val="24"/>
        </w:rPr>
        <w:t>üyelerine</w:t>
      </w:r>
      <w:r w:rsidR="00415DFE" w:rsidRPr="004B37FA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ulaştırılacaktır.</w:t>
      </w:r>
      <w:r w:rsidRPr="00D948C9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Tez</w:t>
      </w:r>
      <w:r w:rsidRPr="00D948C9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tesliminde,</w:t>
      </w:r>
      <w:r w:rsidRPr="00D948C9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özet</w:t>
      </w:r>
      <w:r w:rsidRPr="00D948C9">
        <w:rPr>
          <w:rFonts w:ascii="Times New Roman" w:hAnsi="Times New Roman" w:cs="Times New Roman"/>
          <w:spacing w:val="51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bölümündeki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ilkelere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göre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hazırlanan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7B73BB" w:rsidRPr="00D948C9">
        <w:rPr>
          <w:rFonts w:ascii="Times New Roman" w:hAnsi="Times New Roman" w:cs="Times New Roman"/>
          <w:sz w:val="24"/>
          <w:szCs w:val="24"/>
        </w:rPr>
        <w:t>İngilizce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6F315F" w:rsidRPr="00D948C9">
        <w:rPr>
          <w:rFonts w:ascii="Times New Roman" w:hAnsi="Times New Roman" w:cs="Times New Roman"/>
          <w:sz w:val="24"/>
          <w:szCs w:val="24"/>
        </w:rPr>
        <w:t>Türkçe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özetler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ayrı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baskı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olarak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birlikte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verilecektir.</w:t>
      </w:r>
    </w:p>
    <w:p w14:paraId="5F17FE0D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Tez</w:t>
      </w:r>
      <w:r w:rsidRPr="00D948C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savunma</w:t>
      </w:r>
      <w:r w:rsidRPr="00D948C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sınavından</w:t>
      </w:r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önce</w:t>
      </w:r>
      <w:r w:rsidRPr="00D948C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Enstitüden</w:t>
      </w:r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alınacak</w:t>
      </w:r>
      <w:r w:rsidRPr="00D948C9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sınav</w:t>
      </w:r>
      <w:r w:rsidRPr="00D948C9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tutanağının,</w:t>
      </w:r>
      <w:r w:rsidRPr="00D948C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jüri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tez</w:t>
      </w:r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değerlendirme</w:t>
      </w:r>
      <w:r w:rsidRPr="00D948C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formlarıyla</w:t>
      </w:r>
      <w:r w:rsidRPr="00D948C9">
        <w:rPr>
          <w:rFonts w:ascii="Times New Roman" w:hAnsi="Times New Roman" w:cs="Times New Roman"/>
          <w:spacing w:val="30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birlikte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sınavdan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sonra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3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>gün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içinde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Enstitüye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teslim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edilmesi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gerekmektedir.</w:t>
      </w:r>
    </w:p>
    <w:p w14:paraId="367A1FE6" w14:textId="7C34D562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z w:val="24"/>
          <w:szCs w:val="24"/>
        </w:rPr>
        <w:t>Kesin</w:t>
      </w:r>
      <w:r w:rsidRPr="00D948C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mezuniyet</w:t>
      </w:r>
      <w:r w:rsidRPr="00D948C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için</w:t>
      </w:r>
      <w:r w:rsidR="00415DFE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D948C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tez</w:t>
      </w:r>
      <w:r w:rsidRPr="00D948C9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savunma</w:t>
      </w:r>
      <w:r w:rsidRPr="00D948C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sınavından</w:t>
      </w:r>
      <w:r w:rsidRPr="00D948C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sonra</w:t>
      </w:r>
      <w:r w:rsidRPr="00D948C9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en</w:t>
      </w:r>
      <w:r w:rsidRPr="00D948C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geç</w:t>
      </w:r>
      <w:r w:rsidRPr="00D948C9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bir</w:t>
      </w:r>
      <w:r w:rsidRPr="00D948C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ay</w:t>
      </w:r>
      <w:r w:rsidRPr="00D948C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içinde</w:t>
      </w:r>
      <w:r w:rsidR="00415DFE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gerekli</w:t>
      </w:r>
      <w:r w:rsidRPr="00D948C9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belgelerin</w:t>
      </w:r>
      <w:r w:rsidRPr="00D948C9">
        <w:rPr>
          <w:rFonts w:ascii="Times New Roman" w:hAnsi="Times New Roman" w:cs="Times New Roman"/>
          <w:spacing w:val="54"/>
          <w:w w:val="99"/>
          <w:sz w:val="24"/>
          <w:szCs w:val="24"/>
        </w:rPr>
        <w:t xml:space="preserve"> </w:t>
      </w:r>
      <w:r w:rsidR="00415DFE">
        <w:rPr>
          <w:rFonts w:ascii="Times New Roman" w:hAnsi="Times New Roman" w:cs="Times New Roman"/>
          <w:spacing w:val="1"/>
          <w:sz w:val="24"/>
          <w:szCs w:val="24"/>
        </w:rPr>
        <w:t>Enstitü</w:t>
      </w:r>
      <w:r w:rsidR="00415DFE" w:rsidRPr="004B37FA">
        <w:rPr>
          <w:rFonts w:ascii="Times New Roman" w:hAnsi="Times New Roman" w:cs="Times New Roman"/>
          <w:spacing w:val="1"/>
          <w:sz w:val="24"/>
          <w:szCs w:val="24"/>
        </w:rPr>
        <w:t>ye</w:t>
      </w:r>
      <w:r w:rsidR="00415DFE" w:rsidRPr="00751AE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sunulmuş</w:t>
      </w:r>
      <w:r w:rsidRPr="00D948C9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olması</w:t>
      </w:r>
      <w:r w:rsidRPr="00D948C9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gerekmektedir.</w:t>
      </w:r>
      <w:r w:rsidRPr="00D948C9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</w:p>
    <w:p w14:paraId="062698F8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5"/>
          <w:sz w:val="24"/>
          <w:szCs w:val="24"/>
        </w:rPr>
        <w:t>1987</w:t>
      </w:r>
      <w:r w:rsidRPr="00D948C9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yılından</w:t>
      </w:r>
      <w:r w:rsidRPr="00D948C9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itibaren</w:t>
      </w:r>
      <w:r w:rsidRPr="00D948C9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üniversitelerde</w:t>
      </w:r>
      <w:r w:rsidRPr="00D948C9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hazırlanan</w:t>
      </w:r>
      <w:r w:rsidRPr="00D948C9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yüksek</w:t>
      </w:r>
      <w:r w:rsidRPr="00D948C9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lisans,</w:t>
      </w:r>
      <w:r w:rsidRPr="00D948C9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doktora,</w:t>
      </w:r>
      <w:r w:rsidRPr="00D948C9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tıpta</w:t>
      </w:r>
      <w:r w:rsidRPr="00D948C9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uzmanlık</w:t>
      </w:r>
      <w:r w:rsidRPr="00D948C9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sanatta</w:t>
      </w:r>
      <w:r w:rsidRPr="00D948C9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yeterlik</w:t>
      </w:r>
      <w:r w:rsidRPr="00D948C9">
        <w:rPr>
          <w:rFonts w:ascii="Times New Roman" w:hAnsi="Times New Roman" w:cs="Times New Roman"/>
          <w:spacing w:val="68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tezleri</w:t>
      </w:r>
      <w:r w:rsidRPr="00D948C9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>YÖK</w:t>
      </w:r>
      <w:r w:rsidRPr="00D948C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Yayın</w:t>
      </w:r>
      <w:r w:rsidRPr="00D948C9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Dokümantasyon</w:t>
      </w:r>
      <w:r w:rsidRPr="00D948C9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Merkezi’nde</w:t>
      </w:r>
      <w:r w:rsidRPr="00D948C9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toplanmış</w:t>
      </w:r>
      <w:r w:rsidRPr="00D948C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bu</w:t>
      </w:r>
      <w:r w:rsidRPr="00D948C9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tezler</w:t>
      </w:r>
      <w:r w:rsidRPr="00D948C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oluşturulan</w:t>
      </w:r>
      <w:r w:rsidRPr="00D948C9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veri</w:t>
      </w:r>
      <w:r w:rsidRPr="00D948C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tabanına</w:t>
      </w:r>
      <w:r w:rsidRPr="00D948C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kaydedilmiş</w:t>
      </w:r>
      <w:r w:rsidRPr="00D948C9">
        <w:rPr>
          <w:rFonts w:ascii="Times New Roman" w:hAnsi="Times New Roman" w:cs="Times New Roman"/>
          <w:spacing w:val="72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olup,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böylece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orijinal</w:t>
      </w:r>
      <w:r w:rsidRPr="00D948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tezler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denetim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altına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alınarak</w:t>
      </w:r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>tüm</w:t>
      </w:r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araştırmacıların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hizmetine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sunulur</w:t>
      </w:r>
      <w:r w:rsidRPr="00D948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hale</w:t>
      </w:r>
      <w:r w:rsidRPr="00D948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5"/>
          <w:sz w:val="24"/>
          <w:szCs w:val="24"/>
        </w:rPr>
        <w:t>getirilmiştir.</w:t>
      </w:r>
    </w:p>
    <w:p w14:paraId="11C7107A" w14:textId="77777777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Ülkemizde</w:t>
      </w:r>
      <w:r w:rsidRPr="00D948C9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yaptırılan</w:t>
      </w:r>
      <w:r w:rsidRPr="00D948C9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lisansüstü</w:t>
      </w:r>
      <w:r w:rsidRPr="00D948C9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doktora</w:t>
      </w:r>
      <w:r w:rsidRPr="00D948C9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tezlerinin</w:t>
      </w:r>
      <w:r w:rsidRPr="00D948C9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uluslararası</w:t>
      </w:r>
      <w:r w:rsidRPr="00D948C9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bilim</w:t>
      </w:r>
      <w:r w:rsidRPr="00D948C9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proofErr w:type="gramStart"/>
      <w:r w:rsidRPr="00D948C9">
        <w:rPr>
          <w:rFonts w:ascii="Times New Roman" w:hAnsi="Times New Roman" w:cs="Times New Roman"/>
          <w:sz w:val="24"/>
          <w:szCs w:val="24"/>
        </w:rPr>
        <w:t>literatüründe</w:t>
      </w:r>
      <w:proofErr w:type="gramEnd"/>
      <w:r w:rsidRPr="00D948C9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de</w:t>
      </w:r>
      <w:r w:rsidRPr="00D948C9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yer</w:t>
      </w:r>
      <w:r w:rsidRPr="00D948C9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alabilmesini</w:t>
      </w:r>
      <w:r w:rsidRPr="00D948C9">
        <w:rPr>
          <w:rFonts w:ascii="Times New Roman" w:hAnsi="Times New Roman" w:cs="Times New Roman"/>
          <w:spacing w:val="68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sağlamak</w:t>
      </w:r>
      <w:r w:rsidRPr="00D948C9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amacıyla</w:t>
      </w:r>
      <w:r w:rsidRPr="00D948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veri</w:t>
      </w:r>
      <w:r w:rsidRPr="00D948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tabanında</w:t>
      </w:r>
      <w:r w:rsidRPr="00D948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bulunan</w:t>
      </w:r>
      <w:r w:rsidRPr="00D948C9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mevcut</w:t>
      </w:r>
      <w:r w:rsidRPr="00D948C9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bilgilere</w:t>
      </w:r>
      <w:r w:rsidRPr="00D948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ek</w:t>
      </w:r>
      <w:r w:rsidRPr="00D948C9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olarak</w:t>
      </w:r>
      <w:r w:rsidRPr="00D948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“Tez</w:t>
      </w:r>
      <w:r w:rsidRPr="00D948C9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Veri</w:t>
      </w:r>
      <w:r w:rsidRPr="00D948C9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Formu”nda</w:t>
      </w:r>
      <w:proofErr w:type="spellEnd"/>
      <w:r w:rsidRPr="00D948C9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belirtilen</w:t>
      </w:r>
      <w:r w:rsidRPr="00D948C9">
        <w:rPr>
          <w:rFonts w:ascii="Times New Roman" w:hAnsi="Times New Roman" w:cs="Times New Roman"/>
          <w:spacing w:val="80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bilgilerin</w:t>
      </w:r>
      <w:r w:rsidRPr="00D948C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de</w:t>
      </w:r>
      <w:r w:rsidRPr="00D948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doldurulması</w:t>
      </w:r>
      <w:r w:rsidRPr="00D948C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gerekmektedir.</w:t>
      </w:r>
    </w:p>
    <w:p w14:paraId="1CCFDC82" w14:textId="33DDCED1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Tezi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DEÜ</w:t>
      </w:r>
      <w:r w:rsidRPr="00D948C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Bilimsel</w:t>
      </w:r>
      <w:r w:rsidRPr="00D948C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Araştırma</w:t>
      </w:r>
      <w:r w:rsidRPr="00D948C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Projeleri</w:t>
      </w:r>
      <w:r w:rsidRPr="00D948C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Şube</w:t>
      </w:r>
      <w:r w:rsidRPr="00D948C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Müdürlüğü</w:t>
      </w:r>
      <w:r w:rsidRPr="00D948C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(BAP)</w:t>
      </w:r>
      <w:r w:rsidRPr="00D948C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tarafından</w:t>
      </w:r>
      <w:r w:rsidRPr="00D948C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desteklenen</w:t>
      </w:r>
      <w:r w:rsidRPr="00D948C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tezler</w:t>
      </w:r>
      <w:r w:rsidRPr="00D948C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için</w:t>
      </w:r>
      <w:r w:rsidRPr="00D948C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öğrenci,</w:t>
      </w:r>
      <w:r w:rsidRPr="00D948C9">
        <w:rPr>
          <w:rFonts w:ascii="Times New Roman" w:hAnsi="Times New Roman" w:cs="Times New Roman"/>
          <w:spacing w:val="42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istenen</w:t>
      </w:r>
      <w:r w:rsidRPr="00D948C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esaslara</w:t>
      </w:r>
      <w:r w:rsidRPr="00D948C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uygun</w:t>
      </w:r>
      <w:r w:rsidRPr="00D948C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olarak</w:t>
      </w:r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hazırladığı</w:t>
      </w:r>
      <w:r w:rsidRPr="00D948C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D948C9">
        <w:rPr>
          <w:rFonts w:ascii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adet</w:t>
      </w:r>
      <w:r w:rsidRPr="00D948C9">
        <w:rPr>
          <w:rFonts w:ascii="Times New Roman" w:hAnsi="Times New Roman" w:cs="Times New Roman"/>
          <w:b/>
          <w:bCs/>
          <w:spacing w:val="2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rapor</w:t>
      </w:r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örneğini,</w:t>
      </w:r>
      <w:r w:rsidRPr="00D948C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DEÜ</w:t>
      </w:r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Rektörlüğü</w:t>
      </w:r>
      <w:r w:rsidRPr="00D948C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z w:val="24"/>
          <w:szCs w:val="24"/>
        </w:rPr>
        <w:t>BAP’a</w:t>
      </w:r>
      <w:proofErr w:type="spellEnd"/>
      <w:r w:rsidRPr="00D948C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iletilmek</w:t>
      </w:r>
      <w:r w:rsidRPr="00D948C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üzere</w:t>
      </w:r>
      <w:r w:rsidRPr="00D948C9">
        <w:rPr>
          <w:rFonts w:ascii="Times New Roman" w:hAnsi="Times New Roman" w:cs="Times New Roman"/>
          <w:spacing w:val="60"/>
          <w:w w:val="99"/>
          <w:sz w:val="24"/>
          <w:szCs w:val="24"/>
        </w:rPr>
        <w:t xml:space="preserve"> </w:t>
      </w:r>
      <w:proofErr w:type="spellStart"/>
      <w:r w:rsidRPr="00D948C9">
        <w:rPr>
          <w:rFonts w:ascii="Times New Roman" w:hAnsi="Times New Roman" w:cs="Times New Roman"/>
          <w:spacing w:val="-1"/>
          <w:sz w:val="24"/>
          <w:szCs w:val="24"/>
        </w:rPr>
        <w:t>Enstitü’ye</w:t>
      </w:r>
      <w:proofErr w:type="spellEnd"/>
      <w:r w:rsidRPr="00D948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teslim</w:t>
      </w:r>
      <w:r w:rsidRPr="00D948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etmelidir.</w:t>
      </w:r>
    </w:p>
    <w:p w14:paraId="6D4B25F0" w14:textId="5C97CF0F" w:rsidR="00CE4CBD" w:rsidRPr="00D948C9" w:rsidRDefault="00CE4CBD" w:rsidP="00D948C9">
      <w:pPr>
        <w:pStyle w:val="GvdeMetni"/>
        <w:kinsoku w:val="0"/>
        <w:overflowPunct w:val="0"/>
        <w:spacing w:before="0" w:line="276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Mezuniyet</w:t>
      </w:r>
      <w:r w:rsidRPr="00D948C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için</w:t>
      </w:r>
      <w:r w:rsidRPr="00D948C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Lisansüstü</w:t>
      </w:r>
      <w:r w:rsidRPr="00D948C9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Eğitim-Öğreti</w:t>
      </w:r>
      <w:r w:rsidR="00415DFE">
        <w:rPr>
          <w:rFonts w:ascii="Times New Roman" w:hAnsi="Times New Roman" w:cs="Times New Roman"/>
          <w:sz w:val="24"/>
          <w:szCs w:val="24"/>
        </w:rPr>
        <w:t>m</w:t>
      </w:r>
      <w:r w:rsidRPr="00D948C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Yönetmeliğini</w:t>
      </w:r>
      <w:r w:rsidR="00415DFE">
        <w:rPr>
          <w:rFonts w:ascii="Times New Roman" w:hAnsi="Times New Roman" w:cs="Times New Roman"/>
          <w:sz w:val="24"/>
          <w:szCs w:val="24"/>
        </w:rPr>
        <w:t>n</w:t>
      </w:r>
      <w:r w:rsidRPr="00D948C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ilgili</w:t>
      </w:r>
      <w:r w:rsidRPr="00D948C9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maddesi</w:t>
      </w:r>
      <w:r w:rsidRPr="00D948C9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gereğince,</w:t>
      </w:r>
      <w:r w:rsidRPr="00D948C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tezin</w:t>
      </w:r>
      <w:r w:rsidRPr="00D948C9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son</w:t>
      </w:r>
      <w:r w:rsidRPr="00D948C9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="00415DFE">
        <w:rPr>
          <w:rFonts w:ascii="Times New Roman" w:hAnsi="Times New Roman" w:cs="Times New Roman"/>
          <w:sz w:val="24"/>
          <w:szCs w:val="24"/>
        </w:rPr>
        <w:t xml:space="preserve">hali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</w:t>
      </w:r>
      <w:r w:rsidRPr="00D948C9">
        <w:rPr>
          <w:rFonts w:ascii="Times New Roman" w:hAnsi="Times New Roman" w:cs="Times New Roman"/>
          <w:spacing w:val="36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teslim</w:t>
      </w:r>
      <w:r w:rsidRPr="00D948C9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edilmesi</w:t>
      </w:r>
      <w:r w:rsidRPr="00D948C9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gereken</w:t>
      </w:r>
      <w:r w:rsidRPr="00D948C9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tüm</w:t>
      </w:r>
      <w:r w:rsidRPr="00D948C9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diğer</w:t>
      </w:r>
      <w:r w:rsidRPr="00D948C9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belgeler</w:t>
      </w:r>
      <w:r w:rsidRPr="00D948C9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en</w:t>
      </w:r>
      <w:r w:rsidRPr="00D948C9">
        <w:rPr>
          <w:rFonts w:ascii="Times New Roman" w:hAnsi="Times New Roman" w:cs="Times New Roman"/>
          <w:b/>
          <w:bCs/>
          <w:spacing w:val="4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geç</w:t>
      </w:r>
      <w:r w:rsidRPr="00D948C9">
        <w:rPr>
          <w:rFonts w:ascii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pacing w:val="-1"/>
          <w:sz w:val="24"/>
          <w:szCs w:val="24"/>
        </w:rPr>
        <w:t>bir</w:t>
      </w:r>
      <w:r w:rsidRPr="00D948C9">
        <w:rPr>
          <w:rFonts w:ascii="Times New Roman" w:hAnsi="Times New Roman" w:cs="Times New Roman"/>
          <w:b/>
          <w:bCs/>
          <w:spacing w:val="45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ay</w:t>
      </w:r>
      <w:r w:rsidRPr="00D948C9">
        <w:rPr>
          <w:rFonts w:ascii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içinde</w:t>
      </w:r>
      <w:r w:rsidRPr="00D948C9">
        <w:rPr>
          <w:rFonts w:ascii="Times New Roman" w:hAnsi="Times New Roman" w:cs="Times New Roman"/>
          <w:b/>
          <w:bCs/>
          <w:spacing w:val="50"/>
          <w:sz w:val="24"/>
          <w:szCs w:val="24"/>
        </w:rPr>
        <w:t xml:space="preserve"> </w:t>
      </w:r>
      <w:r w:rsidR="006F315F" w:rsidRPr="00D948C9">
        <w:rPr>
          <w:rFonts w:ascii="Times New Roman" w:hAnsi="Times New Roman" w:cs="Times New Roman"/>
          <w:sz w:val="24"/>
          <w:szCs w:val="24"/>
        </w:rPr>
        <w:t>Enstitü ’ye</w:t>
      </w:r>
      <w:r w:rsidRPr="00D948C9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ulaştır</w:t>
      </w:r>
      <w:r w:rsidR="00415DFE">
        <w:rPr>
          <w:rFonts w:ascii="Times New Roman" w:hAnsi="Times New Roman" w:cs="Times New Roman"/>
          <w:spacing w:val="-1"/>
          <w:sz w:val="24"/>
          <w:szCs w:val="24"/>
        </w:rPr>
        <w:t>ıl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dığında,</w:t>
      </w:r>
      <w:r w:rsidRPr="00D948C9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Enstitü</w:t>
      </w:r>
      <w:r w:rsidRPr="00D948C9">
        <w:rPr>
          <w:rFonts w:ascii="Times New Roman" w:hAnsi="Times New Roman" w:cs="Times New Roman"/>
          <w:spacing w:val="52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Yönetim</w:t>
      </w:r>
      <w:r w:rsidRPr="00D948C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Kurulu</w:t>
      </w:r>
      <w:r w:rsidRPr="00D948C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mezuniyet</w:t>
      </w:r>
      <w:r w:rsidRPr="00D948C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kararını</w:t>
      </w:r>
      <w:r w:rsidRPr="00D948C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vermektedir.</w:t>
      </w:r>
    </w:p>
    <w:p w14:paraId="76FB69A9" w14:textId="77777777" w:rsidR="00CE4CBD" w:rsidRPr="00D948C9" w:rsidRDefault="00CE4CBD" w:rsidP="00D948C9">
      <w:pPr>
        <w:pStyle w:val="GvdeMetni"/>
        <w:kinsoku w:val="0"/>
        <w:overflowPunct w:val="0"/>
        <w:spacing w:before="0" w:line="360" w:lineRule="auto"/>
        <w:ind w:left="0" w:firstLine="425"/>
        <w:rPr>
          <w:rFonts w:ascii="Times New Roman" w:hAnsi="Times New Roman" w:cs="Times New Roman"/>
          <w:sz w:val="24"/>
          <w:szCs w:val="24"/>
        </w:rPr>
      </w:pPr>
    </w:p>
    <w:p w14:paraId="261173CE" w14:textId="77777777" w:rsidR="00CE4CBD" w:rsidRPr="00D948C9" w:rsidRDefault="00CE4CBD" w:rsidP="00D948C9">
      <w:pPr>
        <w:pStyle w:val="GvdeMetni"/>
        <w:numPr>
          <w:ilvl w:val="0"/>
          <w:numId w:val="4"/>
        </w:numPr>
        <w:tabs>
          <w:tab w:val="left" w:pos="367"/>
        </w:tabs>
        <w:kinsoku w:val="0"/>
        <w:overflowPunct w:val="0"/>
        <w:spacing w:before="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b/>
          <w:bCs/>
          <w:sz w:val="24"/>
          <w:szCs w:val="24"/>
        </w:rPr>
        <w:t>TEZ</w:t>
      </w:r>
      <w:r w:rsidRPr="00D948C9">
        <w:rPr>
          <w:rFonts w:ascii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DEĞERLENDİRME</w:t>
      </w:r>
      <w:r w:rsidRPr="00D948C9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FORMU</w:t>
      </w:r>
      <w:r w:rsidRPr="00D948C9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(JÜRİ</w:t>
      </w:r>
      <w:r w:rsidRPr="00D948C9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z w:val="24"/>
          <w:szCs w:val="24"/>
        </w:rPr>
        <w:t>ÜYELERİ</w:t>
      </w:r>
      <w:r w:rsidRPr="00D948C9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b/>
          <w:bCs/>
          <w:spacing w:val="-1"/>
          <w:sz w:val="24"/>
          <w:szCs w:val="24"/>
        </w:rPr>
        <w:t>İÇİN)</w:t>
      </w:r>
    </w:p>
    <w:p w14:paraId="06945F9C" w14:textId="77777777" w:rsidR="00CE4CBD" w:rsidRPr="00D948C9" w:rsidRDefault="00CE4CBD" w:rsidP="00D948C9">
      <w:pPr>
        <w:pStyle w:val="GvdeMetni"/>
        <w:kinsoku w:val="0"/>
        <w:overflowPunct w:val="0"/>
        <w:spacing w:before="0" w:line="36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948C9">
        <w:rPr>
          <w:rFonts w:ascii="Times New Roman" w:hAnsi="Times New Roman" w:cs="Times New Roman"/>
          <w:spacing w:val="-1"/>
          <w:sz w:val="24"/>
          <w:szCs w:val="24"/>
        </w:rPr>
        <w:t>Jüri</w:t>
      </w:r>
      <w:r w:rsidRPr="00D948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üyelerinin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tezin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 xml:space="preserve"> değerlendirilmesinde</w:t>
      </w:r>
      <w:r w:rsidRPr="00D948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kullanacakları</w:t>
      </w:r>
      <w:r w:rsidRPr="00D948C9">
        <w:rPr>
          <w:rFonts w:ascii="Times New Roman" w:hAnsi="Times New Roman" w:cs="Times New Roman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form,</w:t>
      </w:r>
      <w:r w:rsidRPr="00D948C9">
        <w:rPr>
          <w:rFonts w:ascii="Times New Roman" w:hAnsi="Times New Roman" w:cs="Times New Roman"/>
          <w:sz w:val="24"/>
          <w:szCs w:val="24"/>
        </w:rPr>
        <w:t xml:space="preserve"> öğrencilere yararlı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olması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amacıyla</w:t>
      </w:r>
      <w:r w:rsidRPr="00D948C9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EK</w:t>
      </w:r>
      <w:r w:rsidRPr="00D948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z w:val="24"/>
          <w:szCs w:val="24"/>
        </w:rPr>
        <w:t>3’de</w:t>
      </w:r>
      <w:r w:rsidRPr="00D948C9">
        <w:rPr>
          <w:rFonts w:ascii="Times New Roman" w:hAnsi="Times New Roman" w:cs="Times New Roman"/>
          <w:spacing w:val="95"/>
          <w:w w:val="99"/>
          <w:sz w:val="24"/>
          <w:szCs w:val="24"/>
        </w:rPr>
        <w:t xml:space="preserve"> </w:t>
      </w:r>
      <w:r w:rsidRPr="00D948C9">
        <w:rPr>
          <w:rFonts w:ascii="Times New Roman" w:hAnsi="Times New Roman" w:cs="Times New Roman"/>
          <w:spacing w:val="-1"/>
          <w:sz w:val="24"/>
          <w:szCs w:val="24"/>
        </w:rPr>
        <w:t>sunulmaktadır.</w:t>
      </w:r>
    </w:p>
    <w:p w14:paraId="052498E0" w14:textId="77777777" w:rsidR="00CE4CBD" w:rsidRDefault="00CE4CBD">
      <w:pPr>
        <w:pStyle w:val="GvdeMetni"/>
        <w:kinsoku w:val="0"/>
        <w:overflowPunct w:val="0"/>
        <w:spacing w:before="118"/>
        <w:ind w:right="148"/>
        <w:jc w:val="both"/>
        <w:sectPr w:rsidR="00CE4CBD" w:rsidSect="00D948C9">
          <w:pgSz w:w="11910" w:h="16850"/>
          <w:pgMar w:top="907" w:right="1134" w:bottom="907" w:left="1134" w:header="567" w:footer="567" w:gutter="0"/>
          <w:cols w:space="708"/>
          <w:noEndnote/>
          <w:docGrid w:linePitch="326"/>
        </w:sectPr>
      </w:pPr>
    </w:p>
    <w:p w14:paraId="68097B80" w14:textId="46EF5940" w:rsidR="00CE4CBD" w:rsidRDefault="00CE4CBD" w:rsidP="00D948C9">
      <w:pPr>
        <w:pStyle w:val="GvdeMetni"/>
        <w:tabs>
          <w:tab w:val="left" w:pos="5125"/>
        </w:tabs>
        <w:kinsoku w:val="0"/>
        <w:overflowPunct w:val="0"/>
        <w:spacing w:before="0"/>
        <w:ind w:left="0"/>
        <w:jc w:val="center"/>
      </w:pPr>
      <w:r>
        <w:rPr>
          <w:b/>
          <w:bCs/>
        </w:rPr>
        <w:lastRenderedPageBreak/>
        <w:t>EK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1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(Örnek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tez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formatı)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-</w:t>
      </w:r>
      <w:r w:rsidR="00FE0590">
        <w:rPr>
          <w:b/>
          <w:bCs/>
        </w:rPr>
        <w:t xml:space="preserve"> </w:t>
      </w:r>
      <w:r>
        <w:rPr>
          <w:b/>
          <w:bCs/>
        </w:rPr>
        <w:t>Sayfa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1</w:t>
      </w:r>
    </w:p>
    <w:p w14:paraId="4ED3CB32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2E271402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2C375836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623FCE08" w14:textId="77777777" w:rsidR="00CE4CBD" w:rsidRDefault="00CE4CBD">
      <w:pPr>
        <w:pStyle w:val="GvdeMetni"/>
        <w:kinsoku w:val="0"/>
        <w:overflowPunct w:val="0"/>
        <w:ind w:left="2542" w:right="2554"/>
        <w:jc w:val="center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T.C.</w:t>
      </w:r>
    </w:p>
    <w:p w14:paraId="44CFEE82" w14:textId="77777777" w:rsidR="00CE4CBD" w:rsidRDefault="00CE4CBD">
      <w:pPr>
        <w:pStyle w:val="GvdeMetni"/>
        <w:kinsoku w:val="0"/>
        <w:overflowPunct w:val="0"/>
        <w:spacing w:before="0"/>
        <w:ind w:left="2489" w:right="2500" w:firstLine="1"/>
        <w:jc w:val="center"/>
        <w:rPr>
          <w:spacing w:val="-1"/>
          <w:sz w:val="28"/>
          <w:szCs w:val="28"/>
        </w:rPr>
      </w:pPr>
      <w:r>
        <w:rPr>
          <w:sz w:val="28"/>
          <w:szCs w:val="28"/>
        </w:rPr>
        <w:t>DOKUZ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EYLÜL</w:t>
      </w:r>
      <w:r>
        <w:rPr>
          <w:spacing w:val="-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ÜNİVERSİTESİ</w:t>
      </w:r>
      <w:r>
        <w:rPr>
          <w:spacing w:val="30"/>
          <w:sz w:val="28"/>
          <w:szCs w:val="28"/>
        </w:rPr>
        <w:t xml:space="preserve"> </w:t>
      </w:r>
      <w:r w:rsidR="006F315F">
        <w:rPr>
          <w:spacing w:val="-1"/>
          <w:sz w:val="28"/>
          <w:szCs w:val="28"/>
        </w:rPr>
        <w:t>İZMİR ULUSLARARASI BİYOTIP VE GENOM ENSTİTÜSÜ</w:t>
      </w:r>
      <w:r>
        <w:rPr>
          <w:sz w:val="28"/>
          <w:szCs w:val="28"/>
        </w:rPr>
        <w:t>(14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PUNTO)</w:t>
      </w:r>
    </w:p>
    <w:p w14:paraId="77FDD6C0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sz w:val="28"/>
          <w:szCs w:val="28"/>
        </w:rPr>
      </w:pPr>
    </w:p>
    <w:p w14:paraId="602488AC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sz w:val="28"/>
          <w:szCs w:val="28"/>
        </w:rPr>
      </w:pPr>
    </w:p>
    <w:p w14:paraId="749C1129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sz w:val="28"/>
          <w:szCs w:val="28"/>
        </w:rPr>
      </w:pPr>
    </w:p>
    <w:p w14:paraId="224B5A91" w14:textId="77777777" w:rsidR="00CE4CBD" w:rsidRDefault="00CE4CBD">
      <w:pPr>
        <w:pStyle w:val="GvdeMetni"/>
        <w:kinsoku w:val="0"/>
        <w:overflowPunct w:val="0"/>
        <w:spacing w:before="9"/>
        <w:ind w:left="0"/>
        <w:rPr>
          <w:sz w:val="41"/>
          <w:szCs w:val="41"/>
        </w:rPr>
      </w:pPr>
    </w:p>
    <w:p w14:paraId="3FDE2C24" w14:textId="77777777" w:rsidR="00CE4CBD" w:rsidRDefault="00CE4CBD">
      <w:pPr>
        <w:pStyle w:val="GvdeMetni"/>
        <w:kinsoku w:val="0"/>
        <w:overflowPunct w:val="0"/>
        <w:spacing w:before="0" w:line="360" w:lineRule="auto"/>
        <w:ind w:left="482" w:right="495"/>
        <w:jc w:val="center"/>
        <w:rPr>
          <w:sz w:val="40"/>
          <w:szCs w:val="40"/>
        </w:rPr>
      </w:pPr>
      <w:r>
        <w:rPr>
          <w:b/>
          <w:bCs/>
          <w:spacing w:val="-1"/>
          <w:sz w:val="40"/>
          <w:szCs w:val="40"/>
        </w:rPr>
        <w:t>YÜKSEK</w:t>
      </w:r>
      <w:r>
        <w:rPr>
          <w:b/>
          <w:bCs/>
          <w:spacing w:val="-3"/>
          <w:sz w:val="40"/>
          <w:szCs w:val="40"/>
        </w:rPr>
        <w:t xml:space="preserve"> </w:t>
      </w:r>
      <w:r>
        <w:rPr>
          <w:b/>
          <w:bCs/>
          <w:spacing w:val="-1"/>
          <w:sz w:val="40"/>
          <w:szCs w:val="40"/>
        </w:rPr>
        <w:t>LİSANS</w:t>
      </w:r>
      <w:r>
        <w:rPr>
          <w:b/>
          <w:bCs/>
          <w:spacing w:val="-2"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VE</w:t>
      </w:r>
      <w:r>
        <w:rPr>
          <w:b/>
          <w:bCs/>
          <w:spacing w:val="1"/>
          <w:sz w:val="40"/>
          <w:szCs w:val="40"/>
        </w:rPr>
        <w:t xml:space="preserve"> </w:t>
      </w:r>
      <w:r>
        <w:rPr>
          <w:b/>
          <w:bCs/>
          <w:spacing w:val="-1"/>
          <w:sz w:val="40"/>
          <w:szCs w:val="40"/>
        </w:rPr>
        <w:t>DOKTORA</w:t>
      </w:r>
      <w:r>
        <w:rPr>
          <w:b/>
          <w:bCs/>
          <w:sz w:val="40"/>
          <w:szCs w:val="40"/>
        </w:rPr>
        <w:t xml:space="preserve"> </w:t>
      </w:r>
      <w:r>
        <w:rPr>
          <w:b/>
          <w:bCs/>
          <w:spacing w:val="-1"/>
          <w:sz w:val="40"/>
          <w:szCs w:val="40"/>
        </w:rPr>
        <w:t>TEZİNİN</w:t>
      </w:r>
      <w:r>
        <w:rPr>
          <w:b/>
          <w:bCs/>
          <w:spacing w:val="23"/>
          <w:sz w:val="40"/>
          <w:szCs w:val="40"/>
        </w:rPr>
        <w:t xml:space="preserve"> </w:t>
      </w:r>
      <w:r>
        <w:rPr>
          <w:b/>
          <w:bCs/>
          <w:spacing w:val="-1"/>
          <w:sz w:val="40"/>
          <w:szCs w:val="40"/>
        </w:rPr>
        <w:t>BAŞLIĞI</w:t>
      </w:r>
    </w:p>
    <w:p w14:paraId="49503526" w14:textId="77777777" w:rsidR="00CE4CBD" w:rsidRDefault="00CE4CBD">
      <w:pPr>
        <w:pStyle w:val="GvdeMetni"/>
        <w:kinsoku w:val="0"/>
        <w:overflowPunct w:val="0"/>
        <w:spacing w:before="0" w:line="481" w:lineRule="exact"/>
        <w:ind w:left="2544" w:right="2554"/>
        <w:jc w:val="center"/>
        <w:rPr>
          <w:sz w:val="40"/>
          <w:szCs w:val="40"/>
        </w:rPr>
      </w:pPr>
      <w:r>
        <w:rPr>
          <w:b/>
          <w:bCs/>
          <w:spacing w:val="-1"/>
          <w:sz w:val="40"/>
          <w:szCs w:val="40"/>
        </w:rPr>
        <w:t xml:space="preserve">(20 </w:t>
      </w:r>
      <w:r>
        <w:rPr>
          <w:b/>
          <w:bCs/>
          <w:spacing w:val="-2"/>
          <w:sz w:val="40"/>
          <w:szCs w:val="40"/>
        </w:rPr>
        <w:t>PUNTO-KOYU)</w:t>
      </w:r>
    </w:p>
    <w:p w14:paraId="2513C501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  <w:sz w:val="40"/>
          <w:szCs w:val="40"/>
        </w:rPr>
      </w:pPr>
    </w:p>
    <w:p w14:paraId="027974CF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  <w:sz w:val="46"/>
          <w:szCs w:val="46"/>
        </w:rPr>
      </w:pPr>
    </w:p>
    <w:p w14:paraId="0882DA95" w14:textId="77777777" w:rsidR="00CE4CBD" w:rsidRDefault="00CE4CBD">
      <w:pPr>
        <w:pStyle w:val="GvdeMetni"/>
        <w:kinsoku w:val="0"/>
        <w:overflowPunct w:val="0"/>
        <w:spacing w:before="0" w:line="360" w:lineRule="auto"/>
        <w:ind w:left="2542" w:right="2554"/>
        <w:jc w:val="center"/>
        <w:rPr>
          <w:sz w:val="36"/>
          <w:szCs w:val="36"/>
        </w:rPr>
      </w:pPr>
      <w:r>
        <w:rPr>
          <w:sz w:val="36"/>
          <w:szCs w:val="36"/>
        </w:rPr>
        <w:t>ADAYIN</w:t>
      </w:r>
      <w:r>
        <w:rPr>
          <w:spacing w:val="-12"/>
          <w:sz w:val="36"/>
          <w:szCs w:val="36"/>
        </w:rPr>
        <w:t xml:space="preserve"> </w:t>
      </w:r>
      <w:r>
        <w:rPr>
          <w:sz w:val="36"/>
          <w:szCs w:val="36"/>
        </w:rPr>
        <w:t>ADI</w:t>
      </w:r>
      <w:r>
        <w:rPr>
          <w:spacing w:val="-10"/>
          <w:sz w:val="36"/>
          <w:szCs w:val="36"/>
        </w:rPr>
        <w:t xml:space="preserve"> </w:t>
      </w:r>
      <w:r>
        <w:rPr>
          <w:spacing w:val="-1"/>
          <w:sz w:val="36"/>
          <w:szCs w:val="36"/>
        </w:rPr>
        <w:t>SOYADI</w:t>
      </w:r>
      <w:r>
        <w:rPr>
          <w:spacing w:val="22"/>
          <w:w w:val="99"/>
          <w:sz w:val="36"/>
          <w:szCs w:val="36"/>
        </w:rPr>
        <w:t xml:space="preserve"> </w:t>
      </w:r>
      <w:r>
        <w:rPr>
          <w:sz w:val="36"/>
          <w:szCs w:val="36"/>
        </w:rPr>
        <w:t>(18</w:t>
      </w:r>
      <w:r>
        <w:rPr>
          <w:spacing w:val="-20"/>
          <w:sz w:val="36"/>
          <w:szCs w:val="36"/>
        </w:rPr>
        <w:t xml:space="preserve"> </w:t>
      </w:r>
      <w:r>
        <w:rPr>
          <w:spacing w:val="-1"/>
          <w:sz w:val="36"/>
          <w:szCs w:val="36"/>
        </w:rPr>
        <w:t>PUNTO)</w:t>
      </w:r>
    </w:p>
    <w:p w14:paraId="62D3099F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sz w:val="36"/>
          <w:szCs w:val="36"/>
        </w:rPr>
      </w:pPr>
    </w:p>
    <w:p w14:paraId="55250FC9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sz w:val="36"/>
          <w:szCs w:val="36"/>
        </w:rPr>
      </w:pPr>
    </w:p>
    <w:p w14:paraId="09DB6D49" w14:textId="1F095A33" w:rsidR="00CE4CBD" w:rsidRDefault="00CE4CBD">
      <w:pPr>
        <w:pStyle w:val="GvdeMetni"/>
        <w:kinsoku w:val="0"/>
        <w:overflowPunct w:val="0"/>
        <w:spacing w:before="7"/>
        <w:ind w:left="0"/>
        <w:rPr>
          <w:sz w:val="52"/>
          <w:szCs w:val="52"/>
        </w:rPr>
      </w:pPr>
    </w:p>
    <w:p w14:paraId="5BB7EE87" w14:textId="44A32CC0" w:rsidR="007E2036" w:rsidRDefault="007E2036">
      <w:pPr>
        <w:pStyle w:val="GvdeMetni"/>
        <w:kinsoku w:val="0"/>
        <w:overflowPunct w:val="0"/>
        <w:spacing w:before="7"/>
        <w:ind w:left="0"/>
        <w:rPr>
          <w:sz w:val="52"/>
          <w:szCs w:val="52"/>
        </w:rPr>
      </w:pPr>
    </w:p>
    <w:p w14:paraId="41FC4623" w14:textId="77777777" w:rsidR="00CE4CBD" w:rsidRDefault="00CE4CBD">
      <w:pPr>
        <w:pStyle w:val="GvdeMetni"/>
        <w:kinsoku w:val="0"/>
        <w:overflowPunct w:val="0"/>
        <w:spacing w:before="0"/>
        <w:ind w:left="447" w:right="495"/>
        <w:jc w:val="center"/>
        <w:rPr>
          <w:color w:val="000000"/>
          <w:sz w:val="36"/>
          <w:szCs w:val="36"/>
        </w:rPr>
      </w:pPr>
      <w:r w:rsidRPr="00AD5F92">
        <w:rPr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Pr="00AD5F92">
        <w:rPr>
          <w:spacing w:val="-1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OK</w:t>
      </w:r>
      <w:r w:rsidRPr="00AD5F92">
        <w:rPr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TO</w:t>
      </w:r>
      <w:r w:rsidRPr="00AD5F92">
        <w:rPr>
          <w:spacing w:val="-1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AD5F92">
        <w:rPr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AD5F92">
        <w:rPr>
          <w:spacing w:val="-9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AD5F92">
        <w:rPr>
          <w:spacing w:val="-2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Pr="00AD5F92">
        <w:rPr>
          <w:spacing w:val="-21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</w:t>
      </w:r>
      <w:r>
        <w:rPr>
          <w:spacing w:val="-217"/>
          <w:position w:val="4"/>
          <w:sz w:val="36"/>
          <w:szCs w:val="36"/>
        </w:rPr>
        <w:t>Ü</w:t>
      </w:r>
      <w:proofErr w:type="spellStart"/>
      <w:r>
        <w:rPr>
          <w:spacing w:val="-217"/>
          <w:position w:val="2"/>
          <w:sz w:val="36"/>
          <w:szCs w:val="36"/>
        </w:rPr>
        <w:t>Ü</w:t>
      </w:r>
      <w:r>
        <w:rPr>
          <w:color w:val="999999"/>
          <w:spacing w:val="-18"/>
          <w:sz w:val="36"/>
          <w:szCs w:val="36"/>
        </w:rPr>
        <w:t>Ü</w:t>
      </w:r>
      <w:proofErr w:type="spellEnd"/>
      <w:r w:rsidRPr="00AD5F92">
        <w:rPr>
          <w:color w:val="000000"/>
          <w:spacing w:val="-1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</w:t>
      </w:r>
      <w:r w:rsidRPr="00AD5F92">
        <w:rPr>
          <w:color w:val="000000"/>
          <w:spacing w:val="1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Pr="00AD5F92">
        <w:rPr>
          <w:color w:val="000000"/>
          <w:spacing w:val="-1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AD5F92">
        <w:rPr>
          <w:color w:val="000000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</w:t>
      </w:r>
      <w:r w:rsidRPr="00AD5F92">
        <w:rPr>
          <w:color w:val="000000"/>
          <w:spacing w:val="-9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AD5F92">
        <w:rPr>
          <w:color w:val="000000"/>
          <w:spacing w:val="-20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>
        <w:rPr>
          <w:color w:val="000000"/>
          <w:spacing w:val="-116"/>
          <w:position w:val="4"/>
          <w:sz w:val="36"/>
          <w:szCs w:val="36"/>
        </w:rPr>
        <w:t>İ</w:t>
      </w:r>
      <w:proofErr w:type="spellStart"/>
      <w:r>
        <w:rPr>
          <w:color w:val="000000"/>
          <w:spacing w:val="-116"/>
          <w:position w:val="2"/>
          <w:sz w:val="36"/>
          <w:szCs w:val="36"/>
        </w:rPr>
        <w:t>İ</w:t>
      </w:r>
      <w:r>
        <w:rPr>
          <w:color w:val="999999"/>
          <w:spacing w:val="-20"/>
          <w:sz w:val="36"/>
          <w:szCs w:val="36"/>
        </w:rPr>
        <w:t>İ</w:t>
      </w:r>
      <w:proofErr w:type="spellEnd"/>
      <w:r w:rsidRPr="00AD5F92">
        <w:rPr>
          <w:color w:val="000000"/>
          <w:spacing w:val="1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Pr="00AD5F92">
        <w:rPr>
          <w:color w:val="000000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AD5F92">
        <w:rPr>
          <w:color w:val="000000"/>
          <w:spacing w:val="-1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Pr="00AD5F92">
        <w:rPr>
          <w:color w:val="000000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Pr="00AD5F92">
        <w:rPr>
          <w:color w:val="000000"/>
          <w:spacing w:val="-11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AD5F92">
        <w:rPr>
          <w:color w:val="000000"/>
          <w:spacing w:val="-2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  <w:r w:rsidRPr="00AD5F92">
        <w:rPr>
          <w:color w:val="000000"/>
          <w:spacing w:val="-1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RO</w:t>
      </w:r>
      <w:r w:rsidRPr="00AD5F92">
        <w:rPr>
          <w:color w:val="000000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</w:t>
      </w:r>
      <w:r w:rsidRPr="00AD5F92">
        <w:rPr>
          <w:color w:val="000000"/>
          <w:spacing w:val="-1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AD5F92">
        <w:rPr>
          <w:color w:val="000000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AD5F92">
        <w:rPr>
          <w:color w:val="000000"/>
          <w:spacing w:val="1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</w:t>
      </w:r>
      <w:r w:rsidRPr="00AD5F92">
        <w:rPr>
          <w:color w:val="000000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Pr="00AD5F92">
        <w:rPr>
          <w:color w:val="000000"/>
          <w:spacing w:val="-1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Pr="00AD5F92">
        <w:rPr>
          <w:color w:val="000000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</w:t>
      </w:r>
      <w:r w:rsidRPr="00AD5F92">
        <w:rPr>
          <w:color w:val="000000"/>
          <w:spacing w:val="-9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AD5F92">
        <w:rPr>
          <w:color w:val="000000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AD5F92">
        <w:rPr>
          <w:color w:val="000000"/>
          <w:spacing w:val="1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Pr="00AD5F92">
        <w:rPr>
          <w:color w:val="000000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</w:p>
    <w:p w14:paraId="061B8489" w14:textId="77777777" w:rsidR="00CE4CBD" w:rsidRDefault="00CE4CBD">
      <w:pPr>
        <w:pStyle w:val="GvdeMetni"/>
        <w:kinsoku w:val="0"/>
        <w:overflowPunct w:val="0"/>
        <w:spacing w:before="338"/>
        <w:ind w:left="94" w:right="104"/>
        <w:jc w:val="center"/>
        <w:rPr>
          <w:sz w:val="36"/>
          <w:szCs w:val="36"/>
        </w:rPr>
      </w:pPr>
      <w:r>
        <w:rPr>
          <w:b/>
          <w:bCs/>
          <w:spacing w:val="-1"/>
          <w:sz w:val="36"/>
          <w:szCs w:val="36"/>
        </w:rPr>
        <w:t>YÜKSEK</w:t>
      </w:r>
      <w:r>
        <w:rPr>
          <w:b/>
          <w:bCs/>
          <w:sz w:val="36"/>
          <w:szCs w:val="36"/>
        </w:rPr>
        <w:t xml:space="preserve"> LİSANS VE DOKTORA </w:t>
      </w:r>
      <w:r>
        <w:rPr>
          <w:b/>
          <w:bCs/>
          <w:spacing w:val="-1"/>
          <w:sz w:val="36"/>
          <w:szCs w:val="36"/>
        </w:rPr>
        <w:t>TEZİ</w:t>
      </w:r>
      <w:r>
        <w:rPr>
          <w:b/>
          <w:bCs/>
          <w:spacing w:val="1"/>
          <w:sz w:val="36"/>
          <w:szCs w:val="36"/>
        </w:rPr>
        <w:t xml:space="preserve"> </w:t>
      </w:r>
      <w:r>
        <w:rPr>
          <w:b/>
          <w:bCs/>
          <w:spacing w:val="-1"/>
          <w:sz w:val="36"/>
          <w:szCs w:val="36"/>
        </w:rPr>
        <w:t>(18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pacing w:val="-1"/>
          <w:sz w:val="36"/>
          <w:szCs w:val="36"/>
        </w:rPr>
        <w:t>PUNTO)</w:t>
      </w:r>
    </w:p>
    <w:p w14:paraId="68B82ABF" w14:textId="77777777" w:rsidR="00CE4CBD" w:rsidRDefault="00CE4CBD">
      <w:pPr>
        <w:pStyle w:val="GvdeMetni"/>
        <w:kinsoku w:val="0"/>
        <w:overflowPunct w:val="0"/>
        <w:spacing w:before="3"/>
        <w:ind w:left="0"/>
        <w:rPr>
          <w:b/>
          <w:bCs/>
          <w:sz w:val="51"/>
          <w:szCs w:val="51"/>
        </w:rPr>
      </w:pPr>
    </w:p>
    <w:p w14:paraId="7C4CDD51" w14:textId="77777777" w:rsidR="00CE4CBD" w:rsidRDefault="00CE4CBD">
      <w:pPr>
        <w:pStyle w:val="GvdeMetni"/>
        <w:kinsoku w:val="0"/>
        <w:overflowPunct w:val="0"/>
        <w:spacing w:before="0"/>
        <w:ind w:left="481" w:right="495"/>
        <w:jc w:val="center"/>
        <w:rPr>
          <w:sz w:val="32"/>
          <w:szCs w:val="32"/>
        </w:rPr>
      </w:pPr>
      <w:r>
        <w:rPr>
          <w:b/>
          <w:bCs/>
          <w:spacing w:val="-1"/>
          <w:sz w:val="32"/>
          <w:szCs w:val="32"/>
        </w:rPr>
        <w:t>İZMİR-YILI</w:t>
      </w:r>
      <w:r>
        <w:rPr>
          <w:b/>
          <w:bCs/>
          <w:spacing w:val="-18"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>(16</w:t>
      </w:r>
      <w:r>
        <w:rPr>
          <w:b/>
          <w:bCs/>
          <w:spacing w:val="-19"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>PUNTO)</w:t>
      </w:r>
    </w:p>
    <w:p w14:paraId="2BD356E7" w14:textId="77777777" w:rsidR="00CE4CBD" w:rsidRDefault="00CE4CBD">
      <w:pPr>
        <w:pStyle w:val="GvdeMetni"/>
        <w:kinsoku w:val="0"/>
        <w:overflowPunct w:val="0"/>
        <w:spacing w:before="192"/>
        <w:ind w:left="91" w:right="104"/>
        <w:jc w:val="center"/>
      </w:pPr>
      <w:r>
        <w:t>Bu</w:t>
      </w:r>
      <w:r>
        <w:rPr>
          <w:spacing w:val="-8"/>
        </w:rPr>
        <w:t xml:space="preserve"> </w:t>
      </w:r>
      <w:r>
        <w:t>sayfadaki</w:t>
      </w:r>
      <w:r>
        <w:rPr>
          <w:spacing w:val="-7"/>
        </w:rPr>
        <w:t xml:space="preserve"> </w:t>
      </w:r>
      <w:r>
        <w:t>yazılar</w:t>
      </w:r>
      <w:r>
        <w:rPr>
          <w:spacing w:val="-8"/>
        </w:rPr>
        <w:t xml:space="preserve"> </w:t>
      </w:r>
      <w:r>
        <w:t>(</w:t>
      </w:r>
      <w:proofErr w:type="spellStart"/>
      <w:r>
        <w:t>Arial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Tahoma</w:t>
      </w:r>
      <w:proofErr w:type="spellEnd"/>
      <w:r>
        <w:rPr>
          <w:spacing w:val="51"/>
        </w:rPr>
        <w:t xml:space="preserve"> </w:t>
      </w:r>
      <w:r>
        <w:t>veya</w:t>
      </w:r>
      <w:r>
        <w:rPr>
          <w:spacing w:val="-6"/>
        </w:rPr>
        <w:t xml:space="preserve"> </w:t>
      </w:r>
      <w:r>
        <w:rPr>
          <w:spacing w:val="-1"/>
        </w:rPr>
        <w:t>Times</w:t>
      </w:r>
      <w:r>
        <w:rPr>
          <w:spacing w:val="-6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t>Roman</w:t>
      </w:r>
      <w:r>
        <w:rPr>
          <w:spacing w:val="-8"/>
        </w:rPr>
        <w:t xml:space="preserve"> </w:t>
      </w:r>
      <w:r>
        <w:rPr>
          <w:spacing w:val="-1"/>
        </w:rPr>
        <w:t>karakterleriyle</w:t>
      </w:r>
      <w:r>
        <w:rPr>
          <w:spacing w:val="-8"/>
        </w:rPr>
        <w:t xml:space="preserve"> </w:t>
      </w:r>
      <w:r>
        <w:t>yazılmalıdır)</w:t>
      </w:r>
    </w:p>
    <w:p w14:paraId="65B993BD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1B659FDD" w14:textId="77777777" w:rsidR="00CE4CBD" w:rsidRDefault="00CE4CBD">
      <w:pPr>
        <w:pStyle w:val="GvdeMetni"/>
        <w:kinsoku w:val="0"/>
        <w:overflowPunct w:val="0"/>
        <w:spacing w:before="3"/>
        <w:ind w:left="0"/>
        <w:rPr>
          <w:sz w:val="24"/>
          <w:szCs w:val="24"/>
        </w:rPr>
      </w:pPr>
    </w:p>
    <w:p w14:paraId="24B2B1D6" w14:textId="77777777" w:rsidR="00CE4CBD" w:rsidRDefault="00CE4CBD">
      <w:pPr>
        <w:pStyle w:val="GvdeMetni"/>
        <w:kinsoku w:val="0"/>
        <w:overflowPunct w:val="0"/>
        <w:spacing w:before="0"/>
        <w:ind w:left="481" w:right="495"/>
        <w:jc w:val="center"/>
      </w:pPr>
      <w:r>
        <w:rPr>
          <w:b/>
          <w:bCs/>
          <w:spacing w:val="-1"/>
        </w:rPr>
        <w:t>TEZ</w:t>
      </w:r>
      <w:r>
        <w:rPr>
          <w:b/>
          <w:bCs/>
          <w:spacing w:val="-14"/>
        </w:rPr>
        <w:t xml:space="preserve"> </w:t>
      </w:r>
      <w:r>
        <w:rPr>
          <w:b/>
          <w:bCs/>
          <w:spacing w:val="-1"/>
        </w:rPr>
        <w:t>KODU:</w:t>
      </w:r>
      <w:r>
        <w:rPr>
          <w:b/>
          <w:bCs/>
          <w:spacing w:val="-10"/>
        </w:rPr>
        <w:t xml:space="preserve"> </w:t>
      </w:r>
      <w:proofErr w:type="spellStart"/>
      <w:proofErr w:type="gramStart"/>
      <w:r>
        <w:rPr>
          <w:spacing w:val="-1"/>
        </w:rPr>
        <w:t>DEU.</w:t>
      </w:r>
      <w:r w:rsidR="000F10ED">
        <w:rPr>
          <w:spacing w:val="-1"/>
        </w:rPr>
        <w:t>IBG</w:t>
      </w:r>
      <w:proofErr w:type="gramEnd"/>
      <w:r>
        <w:rPr>
          <w:spacing w:val="-1"/>
        </w:rPr>
        <w:t>.MSc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PhD-Student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number</w:t>
      </w:r>
      <w:proofErr w:type="spellEnd"/>
    </w:p>
    <w:p w14:paraId="765D1C55" w14:textId="77777777" w:rsidR="00CE4CBD" w:rsidRDefault="00CE4CBD">
      <w:pPr>
        <w:pStyle w:val="GvdeMetni"/>
        <w:kinsoku w:val="0"/>
        <w:overflowPunct w:val="0"/>
        <w:spacing w:before="0"/>
        <w:ind w:left="481" w:right="495"/>
        <w:jc w:val="center"/>
        <w:sectPr w:rsidR="00CE4CBD" w:rsidSect="00892DC1">
          <w:headerReference w:type="default" r:id="rId11"/>
          <w:pgSz w:w="11910" w:h="16850"/>
          <w:pgMar w:top="907" w:right="1134" w:bottom="907" w:left="1134" w:header="567" w:footer="567" w:gutter="0"/>
          <w:cols w:space="708" w:equalWidth="0">
            <w:col w:w="9096"/>
          </w:cols>
          <w:noEndnote/>
        </w:sectPr>
      </w:pPr>
    </w:p>
    <w:p w14:paraId="6D14CE8E" w14:textId="77777777" w:rsidR="00CE4CBD" w:rsidRDefault="00CE4CBD">
      <w:pPr>
        <w:pStyle w:val="GvdeMetni"/>
        <w:kinsoku w:val="0"/>
        <w:overflowPunct w:val="0"/>
        <w:spacing w:before="51"/>
        <w:ind w:left="157" w:right="130"/>
        <w:jc w:val="center"/>
      </w:pPr>
      <w:r>
        <w:rPr>
          <w:b/>
          <w:bCs/>
        </w:rPr>
        <w:lastRenderedPageBreak/>
        <w:t>Sayfa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2</w:t>
      </w:r>
    </w:p>
    <w:p w14:paraId="52450A28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3DA38203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44BF92FE" w14:textId="77777777" w:rsidR="00CE4CBD" w:rsidRDefault="00CE4CBD">
      <w:pPr>
        <w:pStyle w:val="GvdeMetni"/>
        <w:kinsoku w:val="0"/>
        <w:overflowPunct w:val="0"/>
        <w:spacing w:before="170" w:line="337" w:lineRule="exact"/>
        <w:ind w:left="155" w:right="130"/>
        <w:jc w:val="center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T.C.</w:t>
      </w:r>
    </w:p>
    <w:p w14:paraId="0476F551" w14:textId="77777777" w:rsidR="006F315F" w:rsidRDefault="00CE4CBD" w:rsidP="006F315F">
      <w:pPr>
        <w:pStyle w:val="GvdeMetni"/>
        <w:kinsoku w:val="0"/>
        <w:overflowPunct w:val="0"/>
        <w:spacing w:before="0"/>
        <w:ind w:left="1985" w:right="1632" w:firstLine="1"/>
        <w:jc w:val="center"/>
        <w:rPr>
          <w:sz w:val="28"/>
          <w:szCs w:val="28"/>
        </w:rPr>
      </w:pPr>
      <w:r>
        <w:rPr>
          <w:sz w:val="28"/>
          <w:szCs w:val="28"/>
        </w:rPr>
        <w:t>DOKUZ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EYLÜL</w:t>
      </w:r>
      <w:r>
        <w:rPr>
          <w:spacing w:val="-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ÜNİVERSİTESİ</w:t>
      </w:r>
      <w:r>
        <w:rPr>
          <w:spacing w:val="30"/>
          <w:sz w:val="28"/>
          <w:szCs w:val="28"/>
        </w:rPr>
        <w:t xml:space="preserve"> </w:t>
      </w:r>
      <w:r w:rsidR="006F315F">
        <w:rPr>
          <w:spacing w:val="-1"/>
          <w:sz w:val="28"/>
          <w:szCs w:val="28"/>
        </w:rPr>
        <w:t>İZMİR ULUSLARARASI BİYOTIP VE GENOM ENSTİTÜSÜ</w:t>
      </w:r>
      <w:r w:rsidR="006F315F">
        <w:rPr>
          <w:sz w:val="28"/>
          <w:szCs w:val="28"/>
        </w:rPr>
        <w:t xml:space="preserve">       </w:t>
      </w:r>
    </w:p>
    <w:p w14:paraId="62ADCC23" w14:textId="77777777" w:rsidR="00CE4CBD" w:rsidRDefault="00CE4CBD">
      <w:pPr>
        <w:pStyle w:val="GvdeMetni"/>
        <w:kinsoku w:val="0"/>
        <w:overflowPunct w:val="0"/>
        <w:spacing w:before="0"/>
        <w:ind w:left="2869" w:right="2840" w:firstLine="1"/>
        <w:jc w:val="center"/>
        <w:rPr>
          <w:spacing w:val="-1"/>
          <w:sz w:val="28"/>
          <w:szCs w:val="28"/>
        </w:rPr>
      </w:pPr>
      <w:r>
        <w:rPr>
          <w:sz w:val="28"/>
          <w:szCs w:val="28"/>
        </w:rPr>
        <w:t>(14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PUNTO)</w:t>
      </w:r>
    </w:p>
    <w:p w14:paraId="407D3EE5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sz w:val="28"/>
          <w:szCs w:val="28"/>
        </w:rPr>
      </w:pPr>
    </w:p>
    <w:p w14:paraId="1FE2AB6A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sz w:val="28"/>
          <w:szCs w:val="28"/>
        </w:rPr>
      </w:pPr>
    </w:p>
    <w:p w14:paraId="55D6BB47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sz w:val="28"/>
          <w:szCs w:val="28"/>
        </w:rPr>
      </w:pPr>
    </w:p>
    <w:p w14:paraId="29DB6E5B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sz w:val="28"/>
          <w:szCs w:val="28"/>
        </w:rPr>
      </w:pPr>
    </w:p>
    <w:p w14:paraId="6225718C" w14:textId="77777777" w:rsidR="00CE4CBD" w:rsidRDefault="00CE4CBD">
      <w:pPr>
        <w:pStyle w:val="GvdeMetni"/>
        <w:kinsoku w:val="0"/>
        <w:overflowPunct w:val="0"/>
        <w:spacing w:before="242" w:line="360" w:lineRule="auto"/>
        <w:ind w:left="192" w:right="165"/>
        <w:jc w:val="center"/>
        <w:rPr>
          <w:sz w:val="40"/>
          <w:szCs w:val="40"/>
        </w:rPr>
      </w:pPr>
      <w:r>
        <w:rPr>
          <w:b/>
          <w:bCs/>
          <w:spacing w:val="-1"/>
          <w:sz w:val="40"/>
          <w:szCs w:val="40"/>
        </w:rPr>
        <w:t>YÜKSEK</w:t>
      </w:r>
      <w:r>
        <w:rPr>
          <w:b/>
          <w:bCs/>
          <w:spacing w:val="-3"/>
          <w:sz w:val="40"/>
          <w:szCs w:val="40"/>
        </w:rPr>
        <w:t xml:space="preserve"> </w:t>
      </w:r>
      <w:r>
        <w:rPr>
          <w:b/>
          <w:bCs/>
          <w:spacing w:val="-1"/>
          <w:sz w:val="40"/>
          <w:szCs w:val="40"/>
        </w:rPr>
        <w:t>LİSANS</w:t>
      </w:r>
      <w:r>
        <w:rPr>
          <w:b/>
          <w:bCs/>
          <w:spacing w:val="-2"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VE</w:t>
      </w:r>
      <w:r>
        <w:rPr>
          <w:b/>
          <w:bCs/>
          <w:spacing w:val="1"/>
          <w:sz w:val="40"/>
          <w:szCs w:val="40"/>
        </w:rPr>
        <w:t xml:space="preserve"> </w:t>
      </w:r>
      <w:r>
        <w:rPr>
          <w:b/>
          <w:bCs/>
          <w:spacing w:val="-1"/>
          <w:sz w:val="40"/>
          <w:szCs w:val="40"/>
        </w:rPr>
        <w:t>DOKTORA</w:t>
      </w:r>
      <w:r>
        <w:rPr>
          <w:b/>
          <w:bCs/>
          <w:sz w:val="40"/>
          <w:szCs w:val="40"/>
        </w:rPr>
        <w:t xml:space="preserve"> </w:t>
      </w:r>
      <w:r>
        <w:rPr>
          <w:b/>
          <w:bCs/>
          <w:spacing w:val="-1"/>
          <w:sz w:val="40"/>
          <w:szCs w:val="40"/>
        </w:rPr>
        <w:t>TEZİNİN</w:t>
      </w:r>
      <w:r>
        <w:rPr>
          <w:b/>
          <w:bCs/>
          <w:spacing w:val="23"/>
          <w:sz w:val="40"/>
          <w:szCs w:val="40"/>
        </w:rPr>
        <w:t xml:space="preserve"> </w:t>
      </w:r>
      <w:r>
        <w:rPr>
          <w:b/>
          <w:bCs/>
          <w:spacing w:val="-1"/>
          <w:sz w:val="40"/>
          <w:szCs w:val="40"/>
        </w:rPr>
        <w:t>BAŞLIĞI</w:t>
      </w:r>
    </w:p>
    <w:p w14:paraId="5181F58E" w14:textId="77777777" w:rsidR="00CE4CBD" w:rsidRDefault="00CE4CBD">
      <w:pPr>
        <w:pStyle w:val="GvdeMetni"/>
        <w:kinsoku w:val="0"/>
        <w:overflowPunct w:val="0"/>
        <w:spacing w:before="0" w:line="481" w:lineRule="exact"/>
        <w:ind w:left="157" w:right="130"/>
        <w:jc w:val="center"/>
        <w:rPr>
          <w:sz w:val="40"/>
          <w:szCs w:val="40"/>
        </w:rPr>
      </w:pPr>
      <w:r>
        <w:rPr>
          <w:b/>
          <w:bCs/>
          <w:spacing w:val="-1"/>
          <w:sz w:val="40"/>
          <w:szCs w:val="40"/>
        </w:rPr>
        <w:t xml:space="preserve">(20 </w:t>
      </w:r>
      <w:r>
        <w:rPr>
          <w:b/>
          <w:bCs/>
          <w:spacing w:val="-2"/>
          <w:sz w:val="40"/>
          <w:szCs w:val="40"/>
        </w:rPr>
        <w:t>PUNTO-KOYU)</w:t>
      </w:r>
    </w:p>
    <w:p w14:paraId="01B61F6F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  <w:sz w:val="40"/>
          <w:szCs w:val="40"/>
        </w:rPr>
      </w:pPr>
    </w:p>
    <w:p w14:paraId="42E08671" w14:textId="77777777" w:rsidR="00CE4CBD" w:rsidRDefault="00CE4CBD">
      <w:pPr>
        <w:pStyle w:val="GvdeMetni"/>
        <w:kinsoku w:val="0"/>
        <w:overflowPunct w:val="0"/>
        <w:spacing w:before="8"/>
        <w:ind w:left="0"/>
        <w:rPr>
          <w:b/>
          <w:bCs/>
          <w:sz w:val="52"/>
          <w:szCs w:val="52"/>
        </w:rPr>
      </w:pPr>
    </w:p>
    <w:p w14:paraId="3A9281D5" w14:textId="77777777" w:rsidR="00CE4CBD" w:rsidRDefault="00CE4CBD">
      <w:pPr>
        <w:pStyle w:val="GvdeMetni"/>
        <w:kinsoku w:val="0"/>
        <w:overflowPunct w:val="0"/>
        <w:spacing w:before="0"/>
        <w:ind w:left="157" w:right="165"/>
        <w:jc w:val="center"/>
        <w:rPr>
          <w:color w:val="000000"/>
          <w:sz w:val="36"/>
          <w:szCs w:val="36"/>
        </w:rPr>
      </w:pPr>
      <w:r w:rsidRPr="00AD5F92">
        <w:rPr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Pr="00AD5F92">
        <w:rPr>
          <w:spacing w:val="-1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OK</w:t>
      </w:r>
      <w:r w:rsidRPr="00AD5F92">
        <w:rPr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TO</w:t>
      </w:r>
      <w:r w:rsidRPr="00AD5F92">
        <w:rPr>
          <w:spacing w:val="-1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AD5F92">
        <w:rPr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AD5F92">
        <w:rPr>
          <w:spacing w:val="-9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AD5F92">
        <w:rPr>
          <w:spacing w:val="-2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Pr="00AD5F92">
        <w:rPr>
          <w:spacing w:val="-21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</w:t>
      </w:r>
      <w:r>
        <w:rPr>
          <w:spacing w:val="-217"/>
          <w:position w:val="4"/>
          <w:sz w:val="36"/>
          <w:szCs w:val="36"/>
        </w:rPr>
        <w:t>Ü</w:t>
      </w:r>
      <w:proofErr w:type="spellStart"/>
      <w:r>
        <w:rPr>
          <w:spacing w:val="-217"/>
          <w:position w:val="2"/>
          <w:sz w:val="36"/>
          <w:szCs w:val="36"/>
        </w:rPr>
        <w:t>Ü</w:t>
      </w:r>
      <w:r>
        <w:rPr>
          <w:color w:val="999999"/>
          <w:spacing w:val="-18"/>
          <w:sz w:val="36"/>
          <w:szCs w:val="36"/>
        </w:rPr>
        <w:t>Ü</w:t>
      </w:r>
      <w:proofErr w:type="spellEnd"/>
      <w:r w:rsidRPr="00AD5F92">
        <w:rPr>
          <w:color w:val="000000"/>
          <w:spacing w:val="-1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</w:t>
      </w:r>
      <w:r w:rsidRPr="00AD5F92">
        <w:rPr>
          <w:color w:val="000000"/>
          <w:spacing w:val="1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Pr="00AD5F92">
        <w:rPr>
          <w:color w:val="000000"/>
          <w:spacing w:val="-1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AD5F92">
        <w:rPr>
          <w:color w:val="000000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</w:t>
      </w:r>
      <w:r w:rsidRPr="00AD5F92">
        <w:rPr>
          <w:color w:val="000000"/>
          <w:spacing w:val="-9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AD5F92">
        <w:rPr>
          <w:color w:val="000000"/>
          <w:spacing w:val="-20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>
        <w:rPr>
          <w:color w:val="000000"/>
          <w:spacing w:val="-116"/>
          <w:position w:val="4"/>
          <w:sz w:val="36"/>
          <w:szCs w:val="36"/>
        </w:rPr>
        <w:t>İ</w:t>
      </w:r>
      <w:proofErr w:type="spellStart"/>
      <w:r>
        <w:rPr>
          <w:color w:val="000000"/>
          <w:spacing w:val="-116"/>
          <w:position w:val="2"/>
          <w:sz w:val="36"/>
          <w:szCs w:val="36"/>
        </w:rPr>
        <w:t>İ</w:t>
      </w:r>
      <w:r>
        <w:rPr>
          <w:color w:val="999999"/>
          <w:spacing w:val="-20"/>
          <w:sz w:val="36"/>
          <w:szCs w:val="36"/>
        </w:rPr>
        <w:t>İ</w:t>
      </w:r>
      <w:proofErr w:type="spellEnd"/>
      <w:r w:rsidRPr="00AD5F92">
        <w:rPr>
          <w:color w:val="000000"/>
          <w:spacing w:val="1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Pr="00AD5F92">
        <w:rPr>
          <w:color w:val="000000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AD5F92">
        <w:rPr>
          <w:color w:val="000000"/>
          <w:spacing w:val="-1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Pr="00AD5F92">
        <w:rPr>
          <w:color w:val="000000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Pr="00AD5F92">
        <w:rPr>
          <w:color w:val="000000"/>
          <w:spacing w:val="-11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AD5F92">
        <w:rPr>
          <w:color w:val="000000"/>
          <w:spacing w:val="-2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  <w:r w:rsidRPr="00AD5F92">
        <w:rPr>
          <w:color w:val="000000"/>
          <w:spacing w:val="-1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RO</w:t>
      </w:r>
      <w:r w:rsidRPr="00AD5F92">
        <w:rPr>
          <w:color w:val="000000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</w:t>
      </w:r>
      <w:r w:rsidRPr="00AD5F92">
        <w:rPr>
          <w:color w:val="000000"/>
          <w:spacing w:val="-1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AD5F92">
        <w:rPr>
          <w:color w:val="000000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AD5F92">
        <w:rPr>
          <w:color w:val="000000"/>
          <w:spacing w:val="1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</w:t>
      </w:r>
      <w:r w:rsidRPr="00AD5F92">
        <w:rPr>
          <w:color w:val="000000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Pr="00AD5F92">
        <w:rPr>
          <w:color w:val="000000"/>
          <w:spacing w:val="-1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Pr="00AD5F92">
        <w:rPr>
          <w:color w:val="000000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</w:t>
      </w:r>
      <w:r w:rsidRPr="00AD5F92">
        <w:rPr>
          <w:color w:val="000000"/>
          <w:spacing w:val="-9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AD5F92">
        <w:rPr>
          <w:color w:val="000000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AD5F92">
        <w:rPr>
          <w:color w:val="000000"/>
          <w:spacing w:val="1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Pr="00AD5F92">
        <w:rPr>
          <w:color w:val="000000"/>
          <w:position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</w:p>
    <w:p w14:paraId="218B9EA0" w14:textId="77777777" w:rsidR="00CE4CBD" w:rsidRDefault="00CE4CBD">
      <w:pPr>
        <w:pStyle w:val="GvdeMetni"/>
        <w:kinsoku w:val="0"/>
        <w:overflowPunct w:val="0"/>
        <w:spacing w:before="338"/>
        <w:ind w:left="153" w:right="130"/>
        <w:jc w:val="center"/>
        <w:rPr>
          <w:sz w:val="36"/>
          <w:szCs w:val="36"/>
        </w:rPr>
      </w:pPr>
      <w:r>
        <w:rPr>
          <w:b/>
          <w:bCs/>
          <w:spacing w:val="-1"/>
          <w:sz w:val="36"/>
          <w:szCs w:val="36"/>
        </w:rPr>
        <w:t>YÜKSEK</w:t>
      </w:r>
      <w:r>
        <w:rPr>
          <w:b/>
          <w:bCs/>
          <w:sz w:val="36"/>
          <w:szCs w:val="36"/>
        </w:rPr>
        <w:t xml:space="preserve"> LİSANS VE </w:t>
      </w:r>
      <w:r>
        <w:rPr>
          <w:b/>
          <w:bCs/>
          <w:spacing w:val="-1"/>
          <w:sz w:val="36"/>
          <w:szCs w:val="36"/>
        </w:rPr>
        <w:t>DOKTORA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pacing w:val="-1"/>
          <w:sz w:val="36"/>
          <w:szCs w:val="36"/>
        </w:rPr>
        <w:t>TEZİ</w:t>
      </w:r>
      <w:r>
        <w:rPr>
          <w:b/>
          <w:bCs/>
          <w:spacing w:val="1"/>
          <w:sz w:val="36"/>
          <w:szCs w:val="36"/>
        </w:rPr>
        <w:t xml:space="preserve"> </w:t>
      </w:r>
      <w:r>
        <w:rPr>
          <w:b/>
          <w:bCs/>
          <w:spacing w:val="-1"/>
          <w:sz w:val="36"/>
          <w:szCs w:val="36"/>
        </w:rPr>
        <w:t>(18</w:t>
      </w:r>
      <w:r>
        <w:rPr>
          <w:b/>
          <w:bCs/>
          <w:sz w:val="36"/>
          <w:szCs w:val="36"/>
        </w:rPr>
        <w:t xml:space="preserve"> Punto)</w:t>
      </w:r>
    </w:p>
    <w:p w14:paraId="0451163A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  <w:sz w:val="36"/>
          <w:szCs w:val="36"/>
        </w:rPr>
      </w:pPr>
    </w:p>
    <w:p w14:paraId="35CE6817" w14:textId="77777777" w:rsidR="00CE4CBD" w:rsidRDefault="00CE4CBD">
      <w:pPr>
        <w:pStyle w:val="GvdeMetni"/>
        <w:kinsoku w:val="0"/>
        <w:overflowPunct w:val="0"/>
        <w:spacing w:before="3"/>
        <w:ind w:left="0"/>
        <w:rPr>
          <w:b/>
          <w:bCs/>
          <w:sz w:val="48"/>
          <w:szCs w:val="48"/>
        </w:rPr>
      </w:pPr>
    </w:p>
    <w:p w14:paraId="4A7C1CF6" w14:textId="77777777" w:rsidR="00CE4CBD" w:rsidRDefault="00CE4CBD">
      <w:pPr>
        <w:pStyle w:val="GvdeMetni"/>
        <w:kinsoku w:val="0"/>
        <w:overflowPunct w:val="0"/>
        <w:spacing w:before="0"/>
        <w:ind w:left="152" w:right="130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ADAYIN</w:t>
      </w:r>
      <w:r>
        <w:rPr>
          <w:b/>
          <w:bCs/>
          <w:spacing w:val="-14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ADI</w:t>
      </w:r>
      <w:r>
        <w:rPr>
          <w:b/>
          <w:bCs/>
          <w:spacing w:val="-13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SOYADI</w:t>
      </w:r>
      <w:r>
        <w:rPr>
          <w:b/>
          <w:bCs/>
          <w:spacing w:val="-13"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>(16</w:t>
      </w:r>
      <w:r>
        <w:rPr>
          <w:b/>
          <w:bCs/>
          <w:spacing w:val="-10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Punto)</w:t>
      </w:r>
    </w:p>
    <w:p w14:paraId="166FE4B5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  <w:sz w:val="32"/>
          <w:szCs w:val="32"/>
        </w:rPr>
      </w:pPr>
    </w:p>
    <w:p w14:paraId="5DA5B756" w14:textId="77777777" w:rsidR="00CE4CBD" w:rsidRDefault="00CE4CBD">
      <w:pPr>
        <w:pStyle w:val="GvdeMetni"/>
        <w:kinsoku w:val="0"/>
        <w:overflowPunct w:val="0"/>
        <w:spacing w:before="221"/>
        <w:ind w:left="153" w:right="130"/>
        <w:jc w:val="center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Danışman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Öğretim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Üyesi:</w:t>
      </w:r>
      <w:r>
        <w:rPr>
          <w:spacing w:val="-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Unvanı, Adı,</w:t>
      </w:r>
      <w:r>
        <w:rPr>
          <w:spacing w:val="-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Soyadı (14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Punto)</w:t>
      </w:r>
    </w:p>
    <w:p w14:paraId="3977584D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sz w:val="28"/>
          <w:szCs w:val="28"/>
        </w:rPr>
      </w:pPr>
    </w:p>
    <w:p w14:paraId="328357B1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sz w:val="28"/>
          <w:szCs w:val="28"/>
        </w:rPr>
      </w:pPr>
    </w:p>
    <w:p w14:paraId="73C7F358" w14:textId="77777777" w:rsidR="00CE4CBD" w:rsidRDefault="00CE4CBD">
      <w:pPr>
        <w:pStyle w:val="GvdeMetni"/>
        <w:kinsoku w:val="0"/>
        <w:overflowPunct w:val="0"/>
        <w:spacing w:before="216"/>
        <w:ind w:left="148" w:right="130"/>
        <w:jc w:val="center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Proje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desteği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varsa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destekleyen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kuruluş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ve </w:t>
      </w:r>
      <w:r>
        <w:rPr>
          <w:spacing w:val="-2"/>
          <w:sz w:val="24"/>
          <w:szCs w:val="24"/>
        </w:rPr>
        <w:t>proje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</w:t>
      </w:r>
      <w:proofErr w:type="spellEnd"/>
      <w:r>
        <w:rPr>
          <w:spacing w:val="-1"/>
          <w:sz w:val="24"/>
          <w:szCs w:val="24"/>
        </w:rPr>
        <w:t xml:space="preserve"> (12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punto)</w:t>
      </w:r>
    </w:p>
    <w:p w14:paraId="58CF7333" w14:textId="77777777" w:rsidR="00CE4CBD" w:rsidRDefault="00CE4CBD">
      <w:pPr>
        <w:pStyle w:val="GvdeMetni"/>
        <w:kinsoku w:val="0"/>
        <w:overflowPunct w:val="0"/>
        <w:spacing w:before="142"/>
        <w:rPr>
          <w:spacing w:val="-1"/>
          <w:sz w:val="24"/>
          <w:szCs w:val="24"/>
        </w:rPr>
      </w:pPr>
      <w:r>
        <w:rPr>
          <w:sz w:val="24"/>
          <w:szCs w:val="24"/>
        </w:rPr>
        <w:t>(Bu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araştırma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DEÜ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Bilimsel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Araştırma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Projeleri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Şube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Müdürlüğü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tarafından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99.3456.23</w:t>
      </w:r>
      <w:r>
        <w:rPr>
          <w:spacing w:val="6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sayı</w:t>
      </w:r>
      <w:r>
        <w:rPr>
          <w:sz w:val="24"/>
          <w:szCs w:val="24"/>
        </w:rPr>
        <w:t xml:space="preserve"> ile </w:t>
      </w:r>
      <w:r>
        <w:rPr>
          <w:spacing w:val="-1"/>
          <w:sz w:val="24"/>
          <w:szCs w:val="24"/>
        </w:rPr>
        <w:t>desteklenmiştir.)</w:t>
      </w:r>
    </w:p>
    <w:p w14:paraId="29834B83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sz w:val="24"/>
          <w:szCs w:val="24"/>
        </w:rPr>
      </w:pPr>
    </w:p>
    <w:p w14:paraId="2CF4AE38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sz w:val="24"/>
          <w:szCs w:val="24"/>
        </w:rPr>
      </w:pPr>
    </w:p>
    <w:p w14:paraId="41CC54B7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sz w:val="24"/>
          <w:szCs w:val="24"/>
        </w:rPr>
      </w:pPr>
    </w:p>
    <w:p w14:paraId="56DAB710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sz w:val="24"/>
          <w:szCs w:val="24"/>
        </w:rPr>
      </w:pPr>
    </w:p>
    <w:p w14:paraId="1FADBEB3" w14:textId="77777777" w:rsidR="00CE4CBD" w:rsidRDefault="00CE4CBD">
      <w:pPr>
        <w:pStyle w:val="GvdeMetni"/>
        <w:kinsoku w:val="0"/>
        <w:overflowPunct w:val="0"/>
        <w:spacing w:before="1"/>
        <w:ind w:left="0"/>
        <w:rPr>
          <w:sz w:val="24"/>
          <w:szCs w:val="24"/>
        </w:rPr>
      </w:pPr>
    </w:p>
    <w:p w14:paraId="6779A35B" w14:textId="77777777" w:rsidR="00CE4CBD" w:rsidRDefault="00CE4CBD">
      <w:pPr>
        <w:pStyle w:val="GvdeMetni"/>
        <w:kinsoku w:val="0"/>
        <w:overflowPunct w:val="0"/>
        <w:spacing w:before="0"/>
        <w:ind w:left="153" w:right="130"/>
        <w:jc w:val="center"/>
      </w:pPr>
      <w:r>
        <w:rPr>
          <w:b/>
          <w:bCs/>
          <w:spacing w:val="-1"/>
        </w:rPr>
        <w:t>TEZ</w:t>
      </w:r>
      <w:r>
        <w:rPr>
          <w:b/>
          <w:bCs/>
          <w:spacing w:val="-14"/>
        </w:rPr>
        <w:t xml:space="preserve"> </w:t>
      </w:r>
      <w:r>
        <w:rPr>
          <w:b/>
          <w:bCs/>
          <w:spacing w:val="-1"/>
        </w:rPr>
        <w:t>KODU:</w:t>
      </w:r>
      <w:r>
        <w:rPr>
          <w:b/>
          <w:bCs/>
          <w:spacing w:val="-10"/>
        </w:rPr>
        <w:t xml:space="preserve"> </w:t>
      </w:r>
      <w:proofErr w:type="spellStart"/>
      <w:proofErr w:type="gramStart"/>
      <w:r>
        <w:rPr>
          <w:spacing w:val="-1"/>
        </w:rPr>
        <w:t>DEU.</w:t>
      </w:r>
      <w:r w:rsidR="000F10ED">
        <w:rPr>
          <w:spacing w:val="-1"/>
        </w:rPr>
        <w:t>IBG</w:t>
      </w:r>
      <w:proofErr w:type="gramEnd"/>
      <w:r>
        <w:rPr>
          <w:spacing w:val="-1"/>
        </w:rPr>
        <w:t>.MSc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PhD-Student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number</w:t>
      </w:r>
      <w:proofErr w:type="spellEnd"/>
    </w:p>
    <w:p w14:paraId="407CBB17" w14:textId="77777777" w:rsidR="00CE4CBD" w:rsidRDefault="00CE4CBD">
      <w:pPr>
        <w:pStyle w:val="GvdeMetni"/>
        <w:kinsoku w:val="0"/>
        <w:overflowPunct w:val="0"/>
        <w:spacing w:before="0"/>
        <w:ind w:left="153" w:right="130"/>
        <w:jc w:val="center"/>
        <w:sectPr w:rsidR="00CE4CBD" w:rsidSect="00892DC1">
          <w:pgSz w:w="11910" w:h="16850"/>
          <w:pgMar w:top="907" w:right="1134" w:bottom="907" w:left="1134" w:header="567" w:footer="567" w:gutter="0"/>
          <w:cols w:space="708" w:equalWidth="0">
            <w:col w:w="9476"/>
          </w:cols>
          <w:noEndnote/>
        </w:sectPr>
      </w:pPr>
    </w:p>
    <w:p w14:paraId="0C2243D1" w14:textId="77777777" w:rsidR="00CE4CBD" w:rsidRDefault="00CE4CBD">
      <w:pPr>
        <w:pStyle w:val="GvdeMetni"/>
        <w:kinsoku w:val="0"/>
        <w:overflowPunct w:val="0"/>
        <w:spacing w:before="51"/>
        <w:ind w:left="134" w:right="130"/>
        <w:jc w:val="center"/>
      </w:pPr>
      <w:r>
        <w:rPr>
          <w:b/>
          <w:bCs/>
        </w:rPr>
        <w:lastRenderedPageBreak/>
        <w:t>Sayfa-3</w:t>
      </w:r>
    </w:p>
    <w:p w14:paraId="19904FF7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5058828F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6E957AE4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77987FF3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30718889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0E8FC1F8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3C110489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73E7D382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1FAA16F8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5B3FDB6B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3BD181F8" w14:textId="77777777" w:rsidR="00CE4CBD" w:rsidRDefault="00CE4CBD">
      <w:pPr>
        <w:pStyle w:val="GvdeMetni"/>
        <w:kinsoku w:val="0"/>
        <w:overflowPunct w:val="0"/>
        <w:spacing w:before="12"/>
        <w:ind w:left="0"/>
        <w:rPr>
          <w:b/>
          <w:bCs/>
          <w:sz w:val="18"/>
          <w:szCs w:val="18"/>
        </w:rPr>
      </w:pPr>
    </w:p>
    <w:p w14:paraId="6F73E8B9" w14:textId="77777777" w:rsidR="00CE4CBD" w:rsidRDefault="00CE4CBD">
      <w:pPr>
        <w:pStyle w:val="GvdeMetni"/>
        <w:kinsoku w:val="0"/>
        <w:overflowPunct w:val="0"/>
        <w:spacing w:before="0"/>
        <w:ind w:left="160" w:right="130"/>
        <w:jc w:val="center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Dokuz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Eylül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Üniversitesi</w:t>
      </w:r>
      <w:r>
        <w:rPr>
          <w:spacing w:val="-2"/>
          <w:sz w:val="28"/>
          <w:szCs w:val="28"/>
        </w:rPr>
        <w:t xml:space="preserve"> </w:t>
      </w:r>
      <w:r w:rsidR="00261EF0" w:rsidRPr="00261EF0">
        <w:rPr>
          <w:spacing w:val="-1"/>
          <w:sz w:val="28"/>
          <w:szCs w:val="28"/>
        </w:rPr>
        <w:t xml:space="preserve">İzmir Uluslararası Biyotıp ve Genom Enstitüsü </w:t>
      </w:r>
      <w:proofErr w:type="gramStart"/>
      <w:r>
        <w:rPr>
          <w:spacing w:val="-1"/>
          <w:sz w:val="28"/>
          <w:szCs w:val="28"/>
        </w:rPr>
        <w:t>…………………</w:t>
      </w:r>
      <w:proofErr w:type="gramEnd"/>
      <w:r>
        <w:rPr>
          <w:spacing w:val="-1"/>
          <w:sz w:val="28"/>
          <w:szCs w:val="28"/>
        </w:rPr>
        <w:t>Anabilim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Dalı,</w:t>
      </w:r>
    </w:p>
    <w:p w14:paraId="4CB3F50C" w14:textId="77777777" w:rsidR="00CE4CBD" w:rsidRDefault="00CE4CBD">
      <w:pPr>
        <w:pStyle w:val="GvdeMetni"/>
        <w:kinsoku w:val="0"/>
        <w:overflowPunct w:val="0"/>
        <w:spacing w:before="1"/>
        <w:ind w:left="192" w:right="165"/>
        <w:jc w:val="center"/>
        <w:rPr>
          <w:spacing w:val="-1"/>
          <w:sz w:val="28"/>
          <w:szCs w:val="28"/>
        </w:rPr>
      </w:pPr>
      <w:proofErr w:type="gramStart"/>
      <w:r>
        <w:rPr>
          <w:spacing w:val="-1"/>
          <w:sz w:val="28"/>
          <w:szCs w:val="28"/>
        </w:rPr>
        <w:t>………………</w:t>
      </w:r>
      <w:proofErr w:type="gramEnd"/>
      <w:r>
        <w:rPr>
          <w:spacing w:val="-1"/>
          <w:sz w:val="28"/>
          <w:szCs w:val="28"/>
        </w:rPr>
        <w:t>Doktora</w:t>
      </w:r>
      <w:r>
        <w:rPr>
          <w:spacing w:val="-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/Yüksek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Lisans</w:t>
      </w:r>
      <w:r>
        <w:rPr>
          <w:spacing w:val="-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programı öğrencisi …………………….</w:t>
      </w:r>
      <w:r>
        <w:rPr>
          <w:b/>
          <w:bCs/>
          <w:spacing w:val="-1"/>
          <w:sz w:val="28"/>
          <w:szCs w:val="28"/>
        </w:rPr>
        <w:t>‘TEZ</w:t>
      </w:r>
      <w:r>
        <w:rPr>
          <w:b/>
          <w:bCs/>
          <w:spacing w:val="5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ADI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’</w:t>
      </w:r>
      <w:r>
        <w:rPr>
          <w:b/>
          <w:bCs/>
          <w:spacing w:val="8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konulu</w:t>
      </w:r>
      <w:r>
        <w:rPr>
          <w:spacing w:val="-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Doktora/Yüksek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Lisans tezini</w:t>
      </w:r>
      <w:r>
        <w:rPr>
          <w:spacing w:val="-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…………….tarihinde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başarılı</w:t>
      </w:r>
      <w:r>
        <w:rPr>
          <w:spacing w:val="4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olarak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tamamlamıştır.</w:t>
      </w:r>
    </w:p>
    <w:p w14:paraId="2ECCA028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sz w:val="28"/>
          <w:szCs w:val="28"/>
        </w:rPr>
      </w:pPr>
    </w:p>
    <w:p w14:paraId="7B28ED5A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sz w:val="28"/>
          <w:szCs w:val="28"/>
        </w:rPr>
      </w:pPr>
    </w:p>
    <w:p w14:paraId="6C269931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sz w:val="28"/>
          <w:szCs w:val="28"/>
        </w:rPr>
      </w:pPr>
    </w:p>
    <w:p w14:paraId="1FCFE49D" w14:textId="77777777" w:rsidR="00CE4CBD" w:rsidRDefault="00CE4CBD">
      <w:pPr>
        <w:pStyle w:val="GvdeMetni"/>
        <w:kinsoku w:val="0"/>
        <w:overflowPunct w:val="0"/>
        <w:spacing w:before="12"/>
        <w:ind w:left="0"/>
        <w:rPr>
          <w:sz w:val="27"/>
          <w:szCs w:val="27"/>
        </w:rPr>
      </w:pPr>
    </w:p>
    <w:p w14:paraId="05821F99" w14:textId="77777777" w:rsidR="00CE4CBD" w:rsidRDefault="00CE4CBD">
      <w:pPr>
        <w:pStyle w:val="GvdeMetni"/>
        <w:kinsoku w:val="0"/>
        <w:overflowPunct w:val="0"/>
        <w:spacing w:before="0"/>
        <w:ind w:left="160" w:right="129"/>
        <w:jc w:val="center"/>
        <w:rPr>
          <w:sz w:val="28"/>
          <w:szCs w:val="28"/>
        </w:rPr>
      </w:pPr>
      <w:r>
        <w:rPr>
          <w:sz w:val="28"/>
          <w:szCs w:val="28"/>
        </w:rPr>
        <w:t>BAŞKAN</w:t>
      </w:r>
    </w:p>
    <w:p w14:paraId="6C02EBC6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sz w:val="28"/>
          <w:szCs w:val="28"/>
        </w:rPr>
      </w:pPr>
    </w:p>
    <w:p w14:paraId="471BF7CD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sz w:val="28"/>
          <w:szCs w:val="28"/>
        </w:rPr>
      </w:pPr>
    </w:p>
    <w:p w14:paraId="16FE4A78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sz w:val="28"/>
          <w:szCs w:val="28"/>
        </w:rPr>
      </w:pPr>
    </w:p>
    <w:p w14:paraId="347B8CA6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sz w:val="28"/>
          <w:szCs w:val="28"/>
        </w:rPr>
      </w:pPr>
    </w:p>
    <w:p w14:paraId="02CF98D8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sz w:val="28"/>
          <w:szCs w:val="28"/>
        </w:rPr>
      </w:pPr>
    </w:p>
    <w:p w14:paraId="71275674" w14:textId="77777777" w:rsidR="00CE4CBD" w:rsidRDefault="00CE4CBD">
      <w:pPr>
        <w:pStyle w:val="GvdeMetni"/>
        <w:kinsoku w:val="0"/>
        <w:overflowPunct w:val="0"/>
        <w:spacing w:before="1"/>
        <w:ind w:left="0"/>
        <w:rPr>
          <w:sz w:val="28"/>
          <w:szCs w:val="28"/>
        </w:rPr>
      </w:pPr>
    </w:p>
    <w:p w14:paraId="0D2CA4FF" w14:textId="77777777" w:rsidR="00CE4CBD" w:rsidRDefault="00CE4CBD">
      <w:pPr>
        <w:pStyle w:val="GvdeMetni"/>
        <w:tabs>
          <w:tab w:val="left" w:pos="7908"/>
        </w:tabs>
        <w:kinsoku w:val="0"/>
        <w:overflowPunct w:val="0"/>
        <w:spacing w:before="0"/>
        <w:rPr>
          <w:sz w:val="28"/>
          <w:szCs w:val="28"/>
        </w:rPr>
      </w:pPr>
      <w:r>
        <w:rPr>
          <w:sz w:val="28"/>
          <w:szCs w:val="28"/>
        </w:rPr>
        <w:t>ÜYE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ÜYE</w:t>
      </w:r>
      <w:proofErr w:type="spellEnd"/>
    </w:p>
    <w:p w14:paraId="04C270A1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sz w:val="28"/>
          <w:szCs w:val="28"/>
        </w:rPr>
      </w:pPr>
    </w:p>
    <w:p w14:paraId="3267877D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sz w:val="28"/>
          <w:szCs w:val="28"/>
        </w:rPr>
      </w:pPr>
    </w:p>
    <w:p w14:paraId="48C58653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sz w:val="28"/>
          <w:szCs w:val="28"/>
        </w:rPr>
      </w:pPr>
    </w:p>
    <w:p w14:paraId="5CBEF5AB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sz w:val="28"/>
          <w:szCs w:val="28"/>
        </w:rPr>
      </w:pPr>
    </w:p>
    <w:p w14:paraId="24E380F5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sz w:val="28"/>
          <w:szCs w:val="28"/>
        </w:rPr>
      </w:pPr>
    </w:p>
    <w:p w14:paraId="46D6F6B1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sz w:val="28"/>
          <w:szCs w:val="28"/>
        </w:rPr>
      </w:pPr>
    </w:p>
    <w:p w14:paraId="3FC2CD47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sz w:val="28"/>
          <w:szCs w:val="28"/>
        </w:rPr>
      </w:pPr>
    </w:p>
    <w:p w14:paraId="2F49E2A1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sz w:val="28"/>
          <w:szCs w:val="28"/>
        </w:rPr>
      </w:pPr>
    </w:p>
    <w:p w14:paraId="4087F90E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sz w:val="28"/>
          <w:szCs w:val="28"/>
        </w:rPr>
      </w:pPr>
    </w:p>
    <w:p w14:paraId="3B6A5B43" w14:textId="77777777" w:rsidR="00CE4CBD" w:rsidRDefault="00CE4CBD">
      <w:pPr>
        <w:pStyle w:val="GvdeMetni"/>
        <w:kinsoku w:val="0"/>
        <w:overflowPunct w:val="0"/>
        <w:spacing w:before="1"/>
        <w:ind w:left="0"/>
        <w:rPr>
          <w:sz w:val="28"/>
          <w:szCs w:val="28"/>
        </w:rPr>
      </w:pPr>
    </w:p>
    <w:p w14:paraId="7A3BF69F" w14:textId="77777777" w:rsidR="00CE4CBD" w:rsidRDefault="00CE4CBD">
      <w:pPr>
        <w:pStyle w:val="GvdeMetni"/>
        <w:tabs>
          <w:tab w:val="left" w:pos="7908"/>
        </w:tabs>
        <w:kinsoku w:val="0"/>
        <w:overflowPunct w:val="0"/>
        <w:spacing w:before="0"/>
        <w:rPr>
          <w:sz w:val="28"/>
          <w:szCs w:val="28"/>
        </w:rPr>
      </w:pPr>
      <w:r>
        <w:rPr>
          <w:sz w:val="28"/>
          <w:szCs w:val="28"/>
        </w:rPr>
        <w:t>ÜYE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ÜYE</w:t>
      </w:r>
      <w:proofErr w:type="spellEnd"/>
    </w:p>
    <w:p w14:paraId="6971376E" w14:textId="77777777" w:rsidR="00CE4CBD" w:rsidRDefault="00CE4CBD">
      <w:pPr>
        <w:pStyle w:val="GvdeMetni"/>
        <w:tabs>
          <w:tab w:val="left" w:pos="7908"/>
        </w:tabs>
        <w:kinsoku w:val="0"/>
        <w:overflowPunct w:val="0"/>
        <w:spacing w:before="0"/>
        <w:rPr>
          <w:sz w:val="28"/>
          <w:szCs w:val="28"/>
        </w:rPr>
        <w:sectPr w:rsidR="00CE4CBD" w:rsidSect="00892DC1">
          <w:pgSz w:w="11910" w:h="16850"/>
          <w:pgMar w:top="907" w:right="1134" w:bottom="907" w:left="1134" w:header="567" w:footer="567" w:gutter="0"/>
          <w:cols w:space="708"/>
          <w:noEndnote/>
        </w:sectPr>
      </w:pPr>
    </w:p>
    <w:p w14:paraId="376878F6" w14:textId="77777777" w:rsidR="00CE4CBD" w:rsidRDefault="00CE4CBD">
      <w:pPr>
        <w:pStyle w:val="GvdeMetni"/>
        <w:kinsoku w:val="0"/>
        <w:overflowPunct w:val="0"/>
        <w:spacing w:before="51"/>
        <w:ind w:left="4379" w:right="3975"/>
        <w:jc w:val="center"/>
      </w:pPr>
      <w:r>
        <w:rPr>
          <w:b/>
          <w:bCs/>
        </w:rPr>
        <w:lastRenderedPageBreak/>
        <w:t>Sayfa-4</w:t>
      </w:r>
    </w:p>
    <w:p w14:paraId="3DF554D4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07C40C3B" w14:textId="77777777" w:rsidR="00CE4CBD" w:rsidRDefault="00CE4CBD">
      <w:pPr>
        <w:pStyle w:val="GvdeMetni"/>
        <w:kinsoku w:val="0"/>
        <w:overflowPunct w:val="0"/>
        <w:spacing w:before="1"/>
        <w:ind w:left="0"/>
        <w:rPr>
          <w:b/>
          <w:bCs/>
        </w:rPr>
      </w:pPr>
    </w:p>
    <w:p w14:paraId="0715E44A" w14:textId="77777777" w:rsidR="00CE4CBD" w:rsidRDefault="00CE4CBD">
      <w:pPr>
        <w:pStyle w:val="GvdeMetni"/>
        <w:kinsoku w:val="0"/>
        <w:overflowPunct w:val="0"/>
        <w:spacing w:before="0"/>
      </w:pPr>
      <w:r>
        <w:rPr>
          <w:b/>
          <w:bCs/>
        </w:rPr>
        <w:t>İÇİNDEKİLER</w:t>
      </w:r>
    </w:p>
    <w:p w14:paraId="6DE3AED7" w14:textId="77777777" w:rsidR="00CE4CBD" w:rsidRDefault="00CE4CBD">
      <w:pPr>
        <w:pStyle w:val="GvdeMetni"/>
        <w:tabs>
          <w:tab w:val="left" w:leader="dot" w:pos="8798"/>
        </w:tabs>
        <w:kinsoku w:val="0"/>
        <w:overflowPunct w:val="0"/>
        <w:spacing w:before="238"/>
      </w:pPr>
      <w:r>
        <w:rPr>
          <w:w w:val="95"/>
        </w:rPr>
        <w:t>İÇİNDEKİLER</w:t>
      </w:r>
      <w:r>
        <w:rPr>
          <w:w w:val="95"/>
        </w:rPr>
        <w:tab/>
      </w:r>
      <w:r>
        <w:t>i</w:t>
      </w:r>
    </w:p>
    <w:p w14:paraId="52B764A4" w14:textId="77777777" w:rsidR="00CE4CBD" w:rsidRDefault="00CE4CBD">
      <w:pPr>
        <w:pStyle w:val="GvdeMetni"/>
        <w:tabs>
          <w:tab w:val="left" w:leader="dot" w:pos="8707"/>
        </w:tabs>
        <w:kinsoku w:val="0"/>
        <w:overflowPunct w:val="0"/>
        <w:spacing w:before="61" w:line="241" w:lineRule="exact"/>
      </w:pPr>
      <w:r>
        <w:rPr>
          <w:spacing w:val="-1"/>
        </w:rPr>
        <w:t>TABLO</w:t>
      </w:r>
      <w:r>
        <w:rPr>
          <w:spacing w:val="-11"/>
        </w:rPr>
        <w:t xml:space="preserve"> </w:t>
      </w:r>
      <w:r>
        <w:rPr>
          <w:spacing w:val="-1"/>
        </w:rPr>
        <w:t>DİZİNİ.</w:t>
      </w:r>
      <w:r>
        <w:rPr>
          <w:spacing w:val="-1"/>
        </w:rPr>
        <w:tab/>
      </w:r>
      <w:proofErr w:type="gramStart"/>
      <w:r>
        <w:t>iv</w:t>
      </w:r>
      <w:proofErr w:type="gramEnd"/>
    </w:p>
    <w:p w14:paraId="609CCF0D" w14:textId="77777777" w:rsidR="00CE4CBD" w:rsidRDefault="00CE4CBD">
      <w:pPr>
        <w:pStyle w:val="GvdeMetni"/>
        <w:tabs>
          <w:tab w:val="left" w:leader="dot" w:pos="8742"/>
        </w:tabs>
        <w:kinsoku w:val="0"/>
        <w:overflowPunct w:val="0"/>
        <w:spacing w:before="0" w:line="241" w:lineRule="exact"/>
      </w:pPr>
      <w:r>
        <w:t>ŞEKİL</w:t>
      </w:r>
      <w:r>
        <w:rPr>
          <w:spacing w:val="-14"/>
        </w:rPr>
        <w:t xml:space="preserve"> </w:t>
      </w:r>
      <w:r>
        <w:t>DİZİNİ.</w:t>
      </w:r>
      <w:r>
        <w:tab/>
      </w:r>
      <w:proofErr w:type="gramStart"/>
      <w:r>
        <w:t>iv</w:t>
      </w:r>
      <w:proofErr w:type="gramEnd"/>
    </w:p>
    <w:p w14:paraId="7AC02001" w14:textId="77777777" w:rsidR="00CE4CBD" w:rsidRDefault="00CE4CBD">
      <w:pPr>
        <w:pStyle w:val="GvdeMetni"/>
        <w:tabs>
          <w:tab w:val="left" w:leader="dot" w:pos="8639"/>
        </w:tabs>
        <w:kinsoku w:val="0"/>
        <w:overflowPunct w:val="0"/>
        <w:spacing w:before="1"/>
      </w:pPr>
      <w:r>
        <w:rPr>
          <w:w w:val="95"/>
        </w:rPr>
        <w:t>KISALTMALAR</w:t>
      </w:r>
      <w:r>
        <w:rPr>
          <w:w w:val="95"/>
        </w:rPr>
        <w:tab/>
      </w:r>
      <w:r>
        <w:t>v</w:t>
      </w:r>
    </w:p>
    <w:p w14:paraId="3798B0FD" w14:textId="77777777" w:rsidR="00CE4CBD" w:rsidRDefault="00CE4CBD">
      <w:pPr>
        <w:pStyle w:val="GvdeMetni"/>
        <w:tabs>
          <w:tab w:val="left" w:leader="dot" w:pos="8946"/>
        </w:tabs>
        <w:kinsoku w:val="0"/>
        <w:overflowPunct w:val="0"/>
        <w:spacing w:before="1" w:line="241" w:lineRule="exact"/>
      </w:pPr>
      <w:r>
        <w:rPr>
          <w:w w:val="95"/>
        </w:rPr>
        <w:t>ÖZET</w:t>
      </w:r>
      <w:r>
        <w:rPr>
          <w:w w:val="95"/>
        </w:rPr>
        <w:tab/>
      </w:r>
      <w:r>
        <w:t>1</w:t>
      </w:r>
    </w:p>
    <w:p w14:paraId="77CA9FAA" w14:textId="77777777" w:rsidR="00CE4CBD" w:rsidRDefault="00CE4CBD">
      <w:pPr>
        <w:pStyle w:val="GvdeMetni"/>
        <w:tabs>
          <w:tab w:val="left" w:leader="dot" w:pos="8814"/>
        </w:tabs>
        <w:kinsoku w:val="0"/>
        <w:overflowPunct w:val="0"/>
        <w:spacing w:before="0" w:line="241" w:lineRule="exact"/>
      </w:pPr>
      <w:r>
        <w:rPr>
          <w:w w:val="95"/>
        </w:rPr>
        <w:t>ABSTRACT</w:t>
      </w:r>
      <w:r>
        <w:rPr>
          <w:w w:val="95"/>
        </w:rPr>
        <w:tab/>
      </w:r>
      <w:r>
        <w:t>2</w:t>
      </w:r>
    </w:p>
    <w:p w14:paraId="335C4115" w14:textId="77777777" w:rsidR="00CE4CBD" w:rsidRDefault="00CE4CBD">
      <w:pPr>
        <w:pStyle w:val="GvdeMetni"/>
        <w:kinsoku w:val="0"/>
        <w:overflowPunct w:val="0"/>
        <w:spacing w:before="12"/>
        <w:ind w:left="0"/>
        <w:rPr>
          <w:sz w:val="19"/>
          <w:szCs w:val="19"/>
        </w:rPr>
      </w:pPr>
    </w:p>
    <w:p w14:paraId="753993EC" w14:textId="77777777" w:rsidR="00CE4CBD" w:rsidRDefault="00CE4CBD">
      <w:pPr>
        <w:pStyle w:val="GvdeMetni"/>
        <w:kinsoku w:val="0"/>
        <w:overflowPunct w:val="0"/>
        <w:spacing w:before="0"/>
      </w:pPr>
      <w:r>
        <w:rPr>
          <w:b/>
          <w:bCs/>
        </w:rPr>
        <w:t>1.</w:t>
      </w:r>
      <w:r>
        <w:rPr>
          <w:b/>
          <w:bCs/>
          <w:spacing w:val="-26"/>
        </w:rPr>
        <w:t xml:space="preserve"> </w:t>
      </w:r>
      <w:r>
        <w:rPr>
          <w:b/>
          <w:bCs/>
        </w:rPr>
        <w:t>GİRİŞ</w:t>
      </w:r>
      <w:r>
        <w:rPr>
          <w:b/>
          <w:bCs/>
          <w:spacing w:val="-24"/>
        </w:rPr>
        <w:t xml:space="preserve"> </w:t>
      </w:r>
      <w:r>
        <w:rPr>
          <w:b/>
          <w:bCs/>
        </w:rPr>
        <w:t>VE</w:t>
      </w:r>
      <w:r>
        <w:rPr>
          <w:b/>
          <w:bCs/>
          <w:spacing w:val="-25"/>
        </w:rPr>
        <w:t xml:space="preserve"> </w:t>
      </w:r>
      <w:r>
        <w:rPr>
          <w:b/>
          <w:bCs/>
        </w:rPr>
        <w:t>AMAÇ</w:t>
      </w:r>
      <w:proofErr w:type="gramStart"/>
      <w:r>
        <w:rPr>
          <w:b/>
          <w:bCs/>
        </w:rPr>
        <w:t>………………………………………………………………………….</w:t>
      </w:r>
      <w:proofErr w:type="gramEnd"/>
    </w:p>
    <w:p w14:paraId="3CECC802" w14:textId="77777777" w:rsidR="00CE4CBD" w:rsidRDefault="00CE4CBD">
      <w:pPr>
        <w:pStyle w:val="GvdeMetni"/>
        <w:kinsoku w:val="0"/>
        <w:overflowPunct w:val="0"/>
        <w:spacing w:before="1"/>
      </w:pPr>
      <w:r>
        <w:rPr>
          <w:spacing w:val="-1"/>
        </w:rPr>
        <w:t>1.1.</w:t>
      </w:r>
      <w:r>
        <w:rPr>
          <w:spacing w:val="-22"/>
        </w:rPr>
        <w:t xml:space="preserve"> </w:t>
      </w:r>
      <w:r>
        <w:t>Problemin</w:t>
      </w:r>
      <w:r>
        <w:rPr>
          <w:spacing w:val="-20"/>
        </w:rPr>
        <w:t xml:space="preserve"> </w:t>
      </w:r>
      <w:r>
        <w:rPr>
          <w:spacing w:val="-1"/>
        </w:rPr>
        <w:t>Tanımı</w:t>
      </w:r>
      <w:r>
        <w:rPr>
          <w:spacing w:val="-21"/>
        </w:rPr>
        <w:t xml:space="preserve"> </w:t>
      </w:r>
      <w:r>
        <w:rPr>
          <w:spacing w:val="-1"/>
        </w:rPr>
        <w:t>ve</w:t>
      </w:r>
      <w:r>
        <w:rPr>
          <w:spacing w:val="-21"/>
        </w:rPr>
        <w:t xml:space="preserve"> </w:t>
      </w:r>
      <w:r>
        <w:t>Önemi</w:t>
      </w:r>
      <w:proofErr w:type="gramStart"/>
      <w:r>
        <w:t>................................................................................................</w:t>
      </w:r>
      <w:proofErr w:type="gramEnd"/>
    </w:p>
    <w:p w14:paraId="62C1D78E" w14:textId="77777777" w:rsidR="00CE4CBD" w:rsidRDefault="00CE4CBD">
      <w:pPr>
        <w:pStyle w:val="GvdeMetni"/>
        <w:kinsoku w:val="0"/>
        <w:overflowPunct w:val="0"/>
        <w:spacing w:before="1" w:line="241" w:lineRule="exact"/>
      </w:pPr>
      <w:r>
        <w:rPr>
          <w:spacing w:val="-1"/>
        </w:rPr>
        <w:t>1.2.</w:t>
      </w:r>
      <w:r>
        <w:rPr>
          <w:spacing w:val="-30"/>
        </w:rPr>
        <w:t xml:space="preserve"> </w:t>
      </w:r>
      <w:r>
        <w:t>Araştırmanın</w:t>
      </w:r>
      <w:r>
        <w:rPr>
          <w:spacing w:val="-30"/>
        </w:rPr>
        <w:t xml:space="preserve"> </w:t>
      </w:r>
      <w:r>
        <w:t>Amacı</w:t>
      </w:r>
      <w:r>
        <w:rPr>
          <w:spacing w:val="-28"/>
        </w:rPr>
        <w:t xml:space="preserve"> </w:t>
      </w:r>
      <w:proofErr w:type="gramStart"/>
      <w:r>
        <w:t>............................................................................................................</w:t>
      </w:r>
      <w:proofErr w:type="gramEnd"/>
    </w:p>
    <w:p w14:paraId="417752D4" w14:textId="77777777" w:rsidR="00CE4CBD" w:rsidRDefault="00CE4CBD">
      <w:pPr>
        <w:pStyle w:val="GvdeMetni"/>
        <w:kinsoku w:val="0"/>
        <w:overflowPunct w:val="0"/>
        <w:spacing w:before="0" w:line="241" w:lineRule="exact"/>
      </w:pPr>
      <w:r>
        <w:rPr>
          <w:spacing w:val="-1"/>
        </w:rPr>
        <w:t>1.3.</w:t>
      </w:r>
      <w:r>
        <w:rPr>
          <w:spacing w:val="-35"/>
        </w:rPr>
        <w:t xml:space="preserve"> </w:t>
      </w:r>
      <w:r>
        <w:t>Araştırmanın</w:t>
      </w:r>
      <w:r>
        <w:rPr>
          <w:spacing w:val="-34"/>
        </w:rPr>
        <w:t xml:space="preserve"> </w:t>
      </w:r>
      <w:r>
        <w:t>Hipotezleri</w:t>
      </w:r>
      <w:proofErr w:type="gramStart"/>
      <w:r>
        <w:t>…………………………………………………………………..</w:t>
      </w:r>
      <w:proofErr w:type="gramEnd"/>
    </w:p>
    <w:p w14:paraId="19B16C9B" w14:textId="77777777" w:rsidR="00CE4CBD" w:rsidRDefault="00CE4CBD">
      <w:pPr>
        <w:pStyle w:val="GvdeMetni"/>
        <w:kinsoku w:val="0"/>
        <w:overflowPunct w:val="0"/>
        <w:spacing w:before="12"/>
        <w:ind w:left="0"/>
        <w:rPr>
          <w:sz w:val="19"/>
          <w:szCs w:val="19"/>
        </w:rPr>
      </w:pPr>
    </w:p>
    <w:p w14:paraId="46A024C4" w14:textId="77777777" w:rsidR="00CE4CBD" w:rsidRDefault="00CE4CBD">
      <w:pPr>
        <w:pStyle w:val="GvdeMetni"/>
        <w:kinsoku w:val="0"/>
        <w:overflowPunct w:val="0"/>
        <w:spacing w:before="0"/>
      </w:pPr>
      <w:r>
        <w:rPr>
          <w:b/>
          <w:bCs/>
        </w:rPr>
        <w:t>2.</w:t>
      </w:r>
      <w:r>
        <w:rPr>
          <w:b/>
          <w:bCs/>
          <w:spacing w:val="-37"/>
        </w:rPr>
        <w:t xml:space="preserve"> </w:t>
      </w:r>
      <w:r>
        <w:rPr>
          <w:b/>
          <w:bCs/>
        </w:rPr>
        <w:t>GENEL</w:t>
      </w:r>
      <w:r>
        <w:rPr>
          <w:b/>
          <w:bCs/>
          <w:spacing w:val="-36"/>
        </w:rPr>
        <w:t xml:space="preserve"> </w:t>
      </w:r>
      <w:r>
        <w:rPr>
          <w:b/>
          <w:bCs/>
        </w:rPr>
        <w:t>BİLGİLER</w:t>
      </w:r>
      <w:proofErr w:type="gramStart"/>
      <w:r>
        <w:rPr>
          <w:b/>
          <w:bCs/>
        </w:rPr>
        <w:t>………………………………………………………………………..</w:t>
      </w:r>
      <w:proofErr w:type="gramEnd"/>
    </w:p>
    <w:p w14:paraId="08AF3E5C" w14:textId="77777777" w:rsidR="00CE4CBD" w:rsidRDefault="00CE4CBD">
      <w:pPr>
        <w:pStyle w:val="GvdeMetni"/>
        <w:kinsoku w:val="0"/>
        <w:overflowPunct w:val="0"/>
        <w:spacing w:before="7"/>
        <w:ind w:left="0"/>
        <w:rPr>
          <w:b/>
          <w:bCs/>
          <w:sz w:val="16"/>
          <w:szCs w:val="16"/>
        </w:rPr>
      </w:pPr>
    </w:p>
    <w:p w14:paraId="45F80A04" w14:textId="77777777" w:rsidR="00CE4CBD" w:rsidRPr="00D948C9" w:rsidRDefault="00CE4CBD">
      <w:pPr>
        <w:pStyle w:val="GvdeMetni"/>
        <w:kinsoku w:val="0"/>
        <w:overflowPunct w:val="0"/>
        <w:spacing w:before="0"/>
      </w:pPr>
      <w:r w:rsidRPr="00D948C9">
        <w:rPr>
          <w:b/>
          <w:bCs/>
        </w:rPr>
        <w:t>3.</w:t>
      </w:r>
      <w:r w:rsidRPr="00D948C9">
        <w:rPr>
          <w:b/>
          <w:bCs/>
          <w:spacing w:val="-19"/>
        </w:rPr>
        <w:t xml:space="preserve"> </w:t>
      </w:r>
      <w:r w:rsidRPr="00D948C9">
        <w:rPr>
          <w:b/>
          <w:bCs/>
        </w:rPr>
        <w:t>GEREÇ</w:t>
      </w:r>
      <w:r w:rsidRPr="00D948C9">
        <w:rPr>
          <w:b/>
          <w:bCs/>
          <w:spacing w:val="-18"/>
        </w:rPr>
        <w:t xml:space="preserve"> </w:t>
      </w:r>
      <w:r w:rsidRPr="00D948C9">
        <w:rPr>
          <w:b/>
          <w:bCs/>
        </w:rPr>
        <w:t>VE</w:t>
      </w:r>
      <w:r w:rsidRPr="00D948C9">
        <w:rPr>
          <w:b/>
          <w:bCs/>
          <w:spacing w:val="-18"/>
        </w:rPr>
        <w:t xml:space="preserve"> </w:t>
      </w:r>
      <w:r w:rsidRPr="00D948C9">
        <w:rPr>
          <w:b/>
          <w:bCs/>
        </w:rPr>
        <w:t>YÖNTEM</w:t>
      </w:r>
      <w:r w:rsidRPr="00D948C9">
        <w:rPr>
          <w:b/>
          <w:bCs/>
          <w:spacing w:val="-18"/>
        </w:rPr>
        <w:t xml:space="preserve"> </w:t>
      </w:r>
      <w:proofErr w:type="gramStart"/>
      <w:r w:rsidRPr="00D948C9">
        <w:rPr>
          <w:b/>
          <w:bCs/>
        </w:rPr>
        <w:t>……………………………………………………………………</w:t>
      </w:r>
      <w:proofErr w:type="gramEnd"/>
    </w:p>
    <w:p w14:paraId="57A516F0" w14:textId="77777777" w:rsidR="00CE4CBD" w:rsidRPr="007E2036" w:rsidRDefault="00CE4CBD">
      <w:pPr>
        <w:pStyle w:val="GvdeMetni"/>
        <w:kinsoku w:val="0"/>
        <w:overflowPunct w:val="0"/>
        <w:spacing w:before="61" w:line="241" w:lineRule="exact"/>
      </w:pPr>
      <w:r w:rsidRPr="007E2036">
        <w:rPr>
          <w:spacing w:val="-1"/>
        </w:rPr>
        <w:t>3.1.</w:t>
      </w:r>
      <w:r w:rsidRPr="007E2036">
        <w:rPr>
          <w:spacing w:val="31"/>
        </w:rPr>
        <w:t xml:space="preserve"> </w:t>
      </w:r>
      <w:r w:rsidRPr="007E2036">
        <w:rPr>
          <w:spacing w:val="-1"/>
        </w:rPr>
        <w:t>Araştırmanın</w:t>
      </w:r>
      <w:r w:rsidRPr="007E2036">
        <w:rPr>
          <w:spacing w:val="-17"/>
        </w:rPr>
        <w:t xml:space="preserve"> </w:t>
      </w:r>
      <w:r w:rsidRPr="007E2036">
        <w:t>tipi</w:t>
      </w:r>
      <w:r w:rsidRPr="007E2036">
        <w:rPr>
          <w:spacing w:val="-15"/>
        </w:rPr>
        <w:t xml:space="preserve"> </w:t>
      </w:r>
      <w:proofErr w:type="gramStart"/>
      <w:r w:rsidRPr="007E2036">
        <w:t>…………………………………………………………………………</w:t>
      </w:r>
      <w:proofErr w:type="gramEnd"/>
    </w:p>
    <w:p w14:paraId="736DED12" w14:textId="77777777" w:rsidR="00CE4CBD" w:rsidRPr="007E2036" w:rsidRDefault="00CE4CBD">
      <w:pPr>
        <w:pStyle w:val="GvdeMetni"/>
        <w:kinsoku w:val="0"/>
        <w:overflowPunct w:val="0"/>
        <w:spacing w:before="0" w:line="241" w:lineRule="exact"/>
      </w:pPr>
      <w:r w:rsidRPr="007E2036">
        <w:rPr>
          <w:spacing w:val="-1"/>
        </w:rPr>
        <w:t>3.2.</w:t>
      </w:r>
      <w:r w:rsidRPr="007E2036">
        <w:rPr>
          <w:spacing w:val="41"/>
        </w:rPr>
        <w:t xml:space="preserve"> </w:t>
      </w:r>
      <w:r w:rsidRPr="007E2036">
        <w:rPr>
          <w:spacing w:val="-1"/>
        </w:rPr>
        <w:t>Araştırmanın</w:t>
      </w:r>
      <w:r w:rsidRPr="007E2036">
        <w:rPr>
          <w:spacing w:val="-10"/>
        </w:rPr>
        <w:t xml:space="preserve"> </w:t>
      </w:r>
      <w:r w:rsidRPr="007E2036">
        <w:rPr>
          <w:spacing w:val="-1"/>
        </w:rPr>
        <w:t>yeri</w:t>
      </w:r>
      <w:r w:rsidRPr="007E2036">
        <w:rPr>
          <w:spacing w:val="-11"/>
        </w:rPr>
        <w:t xml:space="preserve"> </w:t>
      </w:r>
      <w:r w:rsidRPr="007E2036">
        <w:t>ve</w:t>
      </w:r>
      <w:r w:rsidRPr="007E2036">
        <w:rPr>
          <w:spacing w:val="-12"/>
        </w:rPr>
        <w:t xml:space="preserve"> </w:t>
      </w:r>
      <w:r w:rsidRPr="007E2036">
        <w:t>zamanı</w:t>
      </w:r>
      <w:r w:rsidRPr="007E2036">
        <w:rPr>
          <w:spacing w:val="-11"/>
        </w:rPr>
        <w:t xml:space="preserve"> </w:t>
      </w:r>
      <w:proofErr w:type="gramStart"/>
      <w:r w:rsidRPr="007E2036">
        <w:t>……………………………………………………………..</w:t>
      </w:r>
      <w:proofErr w:type="gramEnd"/>
    </w:p>
    <w:p w14:paraId="51163006" w14:textId="77777777" w:rsidR="007E2036" w:rsidRDefault="00CE4CBD">
      <w:pPr>
        <w:pStyle w:val="GvdeMetni"/>
        <w:kinsoku w:val="0"/>
        <w:overflowPunct w:val="0"/>
        <w:spacing w:before="1"/>
        <w:ind w:right="1886"/>
        <w:rPr>
          <w:spacing w:val="48"/>
          <w:w w:val="99"/>
        </w:rPr>
      </w:pPr>
      <w:r w:rsidRPr="007E2036">
        <w:rPr>
          <w:spacing w:val="-1"/>
        </w:rPr>
        <w:t>3.3.</w:t>
      </w:r>
      <w:r w:rsidRPr="007E2036">
        <w:rPr>
          <w:spacing w:val="44"/>
        </w:rPr>
        <w:t xml:space="preserve"> </w:t>
      </w:r>
      <w:r w:rsidRPr="007E2036">
        <w:rPr>
          <w:spacing w:val="-1"/>
        </w:rPr>
        <w:t>Araştırmanın</w:t>
      </w:r>
      <w:r w:rsidRPr="007E2036">
        <w:rPr>
          <w:spacing w:val="-11"/>
        </w:rPr>
        <w:t xml:space="preserve"> </w:t>
      </w:r>
      <w:r w:rsidRPr="007E2036">
        <w:t>evreni</w:t>
      </w:r>
      <w:r w:rsidRPr="007E2036">
        <w:rPr>
          <w:spacing w:val="-8"/>
        </w:rPr>
        <w:t xml:space="preserve"> </w:t>
      </w:r>
      <w:r w:rsidRPr="007E2036">
        <w:rPr>
          <w:spacing w:val="-1"/>
        </w:rPr>
        <w:t>ve</w:t>
      </w:r>
      <w:r w:rsidRPr="007E2036">
        <w:rPr>
          <w:spacing w:val="-9"/>
        </w:rPr>
        <w:t xml:space="preserve"> </w:t>
      </w:r>
      <w:r w:rsidRPr="007E2036">
        <w:t>örneklemi</w:t>
      </w:r>
      <w:r w:rsidRPr="007E2036">
        <w:rPr>
          <w:spacing w:val="43"/>
        </w:rPr>
        <w:t xml:space="preserve"> </w:t>
      </w:r>
      <w:proofErr w:type="gramStart"/>
      <w:r w:rsidRPr="007E2036">
        <w:t>………………………………………………………</w:t>
      </w:r>
      <w:proofErr w:type="gramEnd"/>
      <w:r w:rsidRPr="007E2036">
        <w:rPr>
          <w:spacing w:val="48"/>
          <w:w w:val="99"/>
        </w:rPr>
        <w:t xml:space="preserve"> </w:t>
      </w:r>
    </w:p>
    <w:p w14:paraId="5B2CBD5B" w14:textId="13E847C6" w:rsidR="00CE4CBD" w:rsidRPr="007E2036" w:rsidRDefault="00CE4CBD">
      <w:pPr>
        <w:pStyle w:val="GvdeMetni"/>
        <w:kinsoku w:val="0"/>
        <w:overflowPunct w:val="0"/>
        <w:spacing w:before="1"/>
        <w:ind w:right="1886"/>
      </w:pPr>
      <w:r w:rsidRPr="007E2036">
        <w:rPr>
          <w:spacing w:val="-1"/>
        </w:rPr>
        <w:t>3.4.</w:t>
      </w:r>
      <w:r w:rsidRPr="007E2036">
        <w:rPr>
          <w:spacing w:val="31"/>
        </w:rPr>
        <w:t xml:space="preserve"> </w:t>
      </w:r>
      <w:r w:rsidRPr="007E2036">
        <w:t>Çalışma</w:t>
      </w:r>
      <w:r w:rsidRPr="007E2036">
        <w:rPr>
          <w:spacing w:val="-15"/>
        </w:rPr>
        <w:t xml:space="preserve"> </w:t>
      </w:r>
      <w:r w:rsidRPr="007E2036">
        <w:t>materyali</w:t>
      </w:r>
      <w:r w:rsidRPr="007E2036">
        <w:rPr>
          <w:spacing w:val="-15"/>
        </w:rPr>
        <w:t xml:space="preserve"> </w:t>
      </w:r>
      <w:proofErr w:type="gramStart"/>
      <w:r w:rsidRPr="007E2036">
        <w:t>………………………………………………………………………..</w:t>
      </w:r>
      <w:proofErr w:type="gramEnd"/>
    </w:p>
    <w:p w14:paraId="30189B7E" w14:textId="77777777" w:rsidR="007E2036" w:rsidRDefault="00CE4CBD">
      <w:pPr>
        <w:pStyle w:val="GvdeMetni"/>
        <w:kinsoku w:val="0"/>
        <w:overflowPunct w:val="0"/>
        <w:spacing w:before="0"/>
        <w:ind w:right="2204"/>
        <w:rPr>
          <w:spacing w:val="50"/>
          <w:w w:val="99"/>
        </w:rPr>
      </w:pPr>
      <w:r w:rsidRPr="007E2036">
        <w:rPr>
          <w:spacing w:val="-1"/>
        </w:rPr>
        <w:t>3.5.</w:t>
      </w:r>
      <w:r w:rsidRPr="007E2036">
        <w:rPr>
          <w:spacing w:val="19"/>
        </w:rPr>
        <w:t xml:space="preserve"> </w:t>
      </w:r>
      <w:r w:rsidRPr="007E2036">
        <w:rPr>
          <w:spacing w:val="-1"/>
        </w:rPr>
        <w:t>Araştırmanın</w:t>
      </w:r>
      <w:r w:rsidRPr="007E2036">
        <w:rPr>
          <w:spacing w:val="-21"/>
        </w:rPr>
        <w:t xml:space="preserve"> </w:t>
      </w:r>
      <w:r w:rsidRPr="007E2036">
        <w:t>değişkenleri</w:t>
      </w:r>
      <w:proofErr w:type="gramStart"/>
      <w:r w:rsidRPr="007E2036">
        <w:t>………………………………………………………………..</w:t>
      </w:r>
      <w:proofErr w:type="gramEnd"/>
      <w:r w:rsidRPr="007E2036">
        <w:rPr>
          <w:spacing w:val="50"/>
          <w:w w:val="99"/>
        </w:rPr>
        <w:t xml:space="preserve"> </w:t>
      </w:r>
    </w:p>
    <w:p w14:paraId="4C0D2D89" w14:textId="77777777" w:rsidR="007E2036" w:rsidRDefault="00CE4CBD">
      <w:pPr>
        <w:pStyle w:val="GvdeMetni"/>
        <w:kinsoku w:val="0"/>
        <w:overflowPunct w:val="0"/>
        <w:spacing w:before="0"/>
        <w:ind w:right="2204"/>
        <w:rPr>
          <w:spacing w:val="26"/>
          <w:w w:val="99"/>
        </w:rPr>
      </w:pPr>
      <w:r w:rsidRPr="007E2036">
        <w:rPr>
          <w:spacing w:val="-1"/>
        </w:rPr>
        <w:t>3.6.</w:t>
      </w:r>
      <w:r w:rsidRPr="007E2036">
        <w:rPr>
          <w:spacing w:val="31"/>
        </w:rPr>
        <w:t xml:space="preserve"> </w:t>
      </w:r>
      <w:r w:rsidRPr="007E2036">
        <w:t>Veri</w:t>
      </w:r>
      <w:r w:rsidRPr="007E2036">
        <w:rPr>
          <w:spacing w:val="-16"/>
        </w:rPr>
        <w:t xml:space="preserve"> </w:t>
      </w:r>
      <w:r w:rsidRPr="007E2036">
        <w:t>toplama</w:t>
      </w:r>
      <w:r w:rsidRPr="007E2036">
        <w:rPr>
          <w:spacing w:val="-16"/>
        </w:rPr>
        <w:t xml:space="preserve"> </w:t>
      </w:r>
      <w:r w:rsidRPr="007E2036">
        <w:t>araçları</w:t>
      </w:r>
      <w:proofErr w:type="gramStart"/>
      <w:r w:rsidRPr="007E2036">
        <w:t>…………………………………………………………………….</w:t>
      </w:r>
      <w:proofErr w:type="gramEnd"/>
      <w:r w:rsidRPr="007E2036">
        <w:rPr>
          <w:spacing w:val="26"/>
          <w:w w:val="99"/>
        </w:rPr>
        <w:t xml:space="preserve"> </w:t>
      </w:r>
    </w:p>
    <w:p w14:paraId="5E692299" w14:textId="3A6B93AD" w:rsidR="00CE4CBD" w:rsidRPr="007E2036" w:rsidRDefault="00CE4CBD">
      <w:pPr>
        <w:pStyle w:val="GvdeMetni"/>
        <w:kinsoku w:val="0"/>
        <w:overflowPunct w:val="0"/>
        <w:spacing w:before="0"/>
        <w:ind w:right="2204"/>
      </w:pPr>
      <w:r w:rsidRPr="007E2036">
        <w:rPr>
          <w:spacing w:val="-1"/>
        </w:rPr>
        <w:t>3.7.</w:t>
      </w:r>
      <w:r w:rsidRPr="007E2036">
        <w:rPr>
          <w:spacing w:val="21"/>
        </w:rPr>
        <w:t xml:space="preserve"> </w:t>
      </w:r>
      <w:r w:rsidRPr="007E2036">
        <w:t>Araştırma</w:t>
      </w:r>
      <w:r w:rsidRPr="007E2036">
        <w:rPr>
          <w:spacing w:val="-21"/>
        </w:rPr>
        <w:t xml:space="preserve"> </w:t>
      </w:r>
      <w:r w:rsidRPr="007E2036">
        <w:t>planı</w:t>
      </w:r>
      <w:proofErr w:type="gramStart"/>
      <w:r w:rsidRPr="007E2036">
        <w:t>…………………………………………………………………………..</w:t>
      </w:r>
      <w:proofErr w:type="gramEnd"/>
    </w:p>
    <w:p w14:paraId="02613FEC" w14:textId="77777777" w:rsidR="00CE4CBD" w:rsidRPr="007E2036" w:rsidRDefault="00CE4CBD">
      <w:pPr>
        <w:pStyle w:val="GvdeMetni"/>
        <w:numPr>
          <w:ilvl w:val="1"/>
          <w:numId w:val="3"/>
        </w:numPr>
        <w:tabs>
          <w:tab w:val="left" w:pos="583"/>
        </w:tabs>
        <w:kinsoku w:val="0"/>
        <w:overflowPunct w:val="0"/>
        <w:spacing w:before="1" w:line="241" w:lineRule="exact"/>
        <w:ind w:firstLine="0"/>
      </w:pPr>
      <w:r w:rsidRPr="007E2036">
        <w:rPr>
          <w:w w:val="95"/>
        </w:rPr>
        <w:t xml:space="preserve">Verilerin    </w:t>
      </w:r>
      <w:r w:rsidRPr="007E2036">
        <w:rPr>
          <w:spacing w:val="9"/>
          <w:w w:val="95"/>
        </w:rPr>
        <w:t xml:space="preserve"> </w:t>
      </w:r>
      <w:r w:rsidRPr="007E2036">
        <w:rPr>
          <w:w w:val="95"/>
        </w:rPr>
        <w:t>değerlendirilmesi</w:t>
      </w:r>
      <w:proofErr w:type="gramStart"/>
      <w:r w:rsidRPr="007E2036">
        <w:rPr>
          <w:w w:val="95"/>
        </w:rPr>
        <w:t>………………………………………………………………</w:t>
      </w:r>
      <w:proofErr w:type="gramEnd"/>
    </w:p>
    <w:p w14:paraId="1A828E5F" w14:textId="77777777" w:rsidR="007E2036" w:rsidRPr="00D948C9" w:rsidRDefault="00CE4CBD">
      <w:pPr>
        <w:pStyle w:val="GvdeMetni"/>
        <w:numPr>
          <w:ilvl w:val="1"/>
          <w:numId w:val="3"/>
        </w:numPr>
        <w:tabs>
          <w:tab w:val="left" w:pos="583"/>
        </w:tabs>
        <w:kinsoku w:val="0"/>
        <w:overflowPunct w:val="0"/>
        <w:spacing w:before="0"/>
        <w:ind w:right="2383" w:firstLine="0"/>
      </w:pPr>
      <w:r w:rsidRPr="007E2036">
        <w:rPr>
          <w:spacing w:val="-1"/>
        </w:rPr>
        <w:t>Araştırmanın</w:t>
      </w:r>
      <w:r w:rsidRPr="007E2036">
        <w:rPr>
          <w:spacing w:val="-33"/>
        </w:rPr>
        <w:t xml:space="preserve"> </w:t>
      </w:r>
      <w:r w:rsidRPr="007E2036">
        <w:t>sınırlılıkları</w:t>
      </w:r>
      <w:r w:rsidRPr="007E2036">
        <w:rPr>
          <w:spacing w:val="-31"/>
        </w:rPr>
        <w:t xml:space="preserve"> </w:t>
      </w:r>
      <w:proofErr w:type="gramStart"/>
      <w:r w:rsidRPr="007E2036">
        <w:t>………………………………………………………………..</w:t>
      </w:r>
      <w:proofErr w:type="gramEnd"/>
      <w:r w:rsidRPr="007E2036">
        <w:rPr>
          <w:spacing w:val="54"/>
          <w:w w:val="99"/>
        </w:rPr>
        <w:t xml:space="preserve"> </w:t>
      </w:r>
    </w:p>
    <w:p w14:paraId="67DDE945" w14:textId="15D5A410" w:rsidR="00CE4CBD" w:rsidRPr="007E2036" w:rsidRDefault="00CE4CBD">
      <w:pPr>
        <w:pStyle w:val="GvdeMetni"/>
        <w:numPr>
          <w:ilvl w:val="1"/>
          <w:numId w:val="3"/>
        </w:numPr>
        <w:tabs>
          <w:tab w:val="left" w:pos="583"/>
        </w:tabs>
        <w:kinsoku w:val="0"/>
        <w:overflowPunct w:val="0"/>
        <w:spacing w:before="0"/>
        <w:ind w:right="2383" w:firstLine="0"/>
      </w:pPr>
      <w:r w:rsidRPr="007E2036">
        <w:t>Etik</w:t>
      </w:r>
      <w:r w:rsidRPr="007E2036">
        <w:rPr>
          <w:spacing w:val="-22"/>
        </w:rPr>
        <w:t xml:space="preserve"> </w:t>
      </w:r>
      <w:r w:rsidRPr="007E2036">
        <w:t>Kurul</w:t>
      </w:r>
      <w:r w:rsidRPr="007E2036">
        <w:rPr>
          <w:spacing w:val="-21"/>
        </w:rPr>
        <w:t xml:space="preserve"> </w:t>
      </w:r>
      <w:r w:rsidRPr="007E2036">
        <w:t>Onayı</w:t>
      </w:r>
      <w:proofErr w:type="gramStart"/>
      <w:r w:rsidRPr="007E2036">
        <w:t>……………………………………………………………………….</w:t>
      </w:r>
      <w:proofErr w:type="gramEnd"/>
    </w:p>
    <w:p w14:paraId="474AE02C" w14:textId="77777777" w:rsidR="00CE4CBD" w:rsidRPr="007E2036" w:rsidRDefault="00CE4CBD">
      <w:pPr>
        <w:pStyle w:val="GvdeMetni"/>
        <w:kinsoku w:val="0"/>
        <w:overflowPunct w:val="0"/>
        <w:spacing w:before="12"/>
        <w:ind w:left="0"/>
        <w:rPr>
          <w:sz w:val="19"/>
          <w:szCs w:val="19"/>
        </w:rPr>
      </w:pPr>
    </w:p>
    <w:p w14:paraId="1E86DC3E" w14:textId="77777777" w:rsidR="00CE4CBD" w:rsidRPr="00D948C9" w:rsidRDefault="00CE4CBD">
      <w:pPr>
        <w:pStyle w:val="GvdeMetni"/>
        <w:kinsoku w:val="0"/>
        <w:overflowPunct w:val="0"/>
        <w:spacing w:before="0"/>
      </w:pPr>
      <w:r w:rsidRPr="00D948C9">
        <w:rPr>
          <w:b/>
          <w:bCs/>
          <w:w w:val="95"/>
        </w:rPr>
        <w:t xml:space="preserve">4.     </w:t>
      </w:r>
      <w:r w:rsidRPr="00D948C9">
        <w:rPr>
          <w:b/>
          <w:bCs/>
          <w:spacing w:val="14"/>
          <w:w w:val="95"/>
        </w:rPr>
        <w:t xml:space="preserve"> </w:t>
      </w:r>
      <w:r w:rsidRPr="00D948C9">
        <w:rPr>
          <w:b/>
          <w:bCs/>
          <w:w w:val="95"/>
        </w:rPr>
        <w:t>BULGULAR</w:t>
      </w:r>
      <w:proofErr w:type="gramStart"/>
      <w:r w:rsidRPr="00D948C9">
        <w:rPr>
          <w:b/>
          <w:bCs/>
          <w:w w:val="95"/>
        </w:rPr>
        <w:t>………………………………………………………………………………</w:t>
      </w:r>
      <w:proofErr w:type="gramEnd"/>
    </w:p>
    <w:p w14:paraId="36BBEB59" w14:textId="77777777" w:rsidR="00CE4CBD" w:rsidRPr="00D948C9" w:rsidRDefault="00CE4CBD">
      <w:pPr>
        <w:pStyle w:val="GvdeMetni"/>
        <w:kinsoku w:val="0"/>
        <w:overflowPunct w:val="0"/>
        <w:spacing w:before="1" w:line="241" w:lineRule="exact"/>
      </w:pPr>
      <w:r w:rsidRPr="00D948C9">
        <w:rPr>
          <w:b/>
          <w:bCs/>
          <w:w w:val="95"/>
        </w:rPr>
        <w:t xml:space="preserve">5.     </w:t>
      </w:r>
      <w:r w:rsidRPr="00D948C9">
        <w:rPr>
          <w:b/>
          <w:bCs/>
          <w:spacing w:val="16"/>
          <w:w w:val="95"/>
        </w:rPr>
        <w:t xml:space="preserve"> </w:t>
      </w:r>
      <w:r w:rsidRPr="00D948C9">
        <w:rPr>
          <w:b/>
          <w:bCs/>
          <w:w w:val="95"/>
        </w:rPr>
        <w:t>TARTIŞMA</w:t>
      </w:r>
      <w:proofErr w:type="gramStart"/>
      <w:r w:rsidRPr="00D948C9">
        <w:rPr>
          <w:b/>
          <w:bCs/>
          <w:w w:val="95"/>
        </w:rPr>
        <w:t>……………………………………………………………………………….</w:t>
      </w:r>
      <w:proofErr w:type="gramEnd"/>
    </w:p>
    <w:p w14:paraId="62409158" w14:textId="77777777" w:rsidR="00CE4CBD" w:rsidRPr="00D948C9" w:rsidRDefault="00CE4CBD">
      <w:pPr>
        <w:pStyle w:val="GvdeMetni"/>
        <w:kinsoku w:val="0"/>
        <w:overflowPunct w:val="0"/>
        <w:spacing w:before="0" w:line="241" w:lineRule="exact"/>
      </w:pPr>
      <w:r w:rsidRPr="00D948C9">
        <w:rPr>
          <w:b/>
          <w:bCs/>
        </w:rPr>
        <w:t>6.</w:t>
      </w:r>
      <w:r w:rsidRPr="00D948C9">
        <w:rPr>
          <w:b/>
          <w:bCs/>
          <w:spacing w:val="-26"/>
        </w:rPr>
        <w:t xml:space="preserve"> </w:t>
      </w:r>
      <w:r w:rsidRPr="00D948C9">
        <w:rPr>
          <w:b/>
          <w:bCs/>
        </w:rPr>
        <w:t>SONUÇ</w:t>
      </w:r>
      <w:r w:rsidRPr="00D948C9">
        <w:rPr>
          <w:b/>
          <w:bCs/>
          <w:spacing w:val="-24"/>
        </w:rPr>
        <w:t xml:space="preserve"> </w:t>
      </w:r>
      <w:r w:rsidRPr="00D948C9">
        <w:rPr>
          <w:b/>
          <w:bCs/>
        </w:rPr>
        <w:t>VE</w:t>
      </w:r>
      <w:r w:rsidRPr="00D948C9">
        <w:rPr>
          <w:b/>
          <w:bCs/>
          <w:spacing w:val="-26"/>
        </w:rPr>
        <w:t xml:space="preserve"> </w:t>
      </w:r>
      <w:r w:rsidRPr="00D948C9">
        <w:rPr>
          <w:b/>
          <w:bCs/>
        </w:rPr>
        <w:t>ÖNERİLER</w:t>
      </w:r>
      <w:proofErr w:type="gramStart"/>
      <w:r w:rsidRPr="00D948C9">
        <w:rPr>
          <w:b/>
          <w:bCs/>
        </w:rPr>
        <w:t>…………………………………………………………………</w:t>
      </w:r>
      <w:proofErr w:type="gramEnd"/>
    </w:p>
    <w:p w14:paraId="6214B8E7" w14:textId="77777777" w:rsidR="00CE4CBD" w:rsidRPr="00D948C9" w:rsidRDefault="00CE4CBD">
      <w:pPr>
        <w:pStyle w:val="GvdeMetni"/>
        <w:kinsoku w:val="0"/>
        <w:overflowPunct w:val="0"/>
        <w:spacing w:before="1"/>
      </w:pPr>
      <w:r w:rsidRPr="00D948C9">
        <w:rPr>
          <w:b/>
          <w:bCs/>
          <w:w w:val="95"/>
        </w:rPr>
        <w:t xml:space="preserve">7.     </w:t>
      </w:r>
      <w:r w:rsidRPr="00D948C9">
        <w:rPr>
          <w:b/>
          <w:bCs/>
          <w:spacing w:val="15"/>
          <w:w w:val="95"/>
        </w:rPr>
        <w:t xml:space="preserve"> </w:t>
      </w:r>
      <w:r w:rsidRPr="00D948C9">
        <w:rPr>
          <w:b/>
          <w:bCs/>
          <w:w w:val="95"/>
        </w:rPr>
        <w:t>KAYNAKLAR</w:t>
      </w:r>
      <w:proofErr w:type="gramStart"/>
      <w:r w:rsidRPr="00D948C9">
        <w:rPr>
          <w:b/>
          <w:bCs/>
          <w:w w:val="95"/>
        </w:rPr>
        <w:t>…………………………………………………………………………….</w:t>
      </w:r>
      <w:proofErr w:type="gramEnd"/>
    </w:p>
    <w:p w14:paraId="50067140" w14:textId="77777777" w:rsidR="00CE4CBD" w:rsidRPr="00D948C9" w:rsidRDefault="00CE4CBD">
      <w:pPr>
        <w:pStyle w:val="GvdeMetni"/>
        <w:kinsoku w:val="0"/>
        <w:overflowPunct w:val="0"/>
        <w:spacing w:before="1"/>
      </w:pPr>
      <w:r w:rsidRPr="00D948C9">
        <w:rPr>
          <w:b/>
          <w:bCs/>
          <w:w w:val="95"/>
        </w:rPr>
        <w:t xml:space="preserve">8.     </w:t>
      </w:r>
      <w:r w:rsidRPr="00D948C9">
        <w:rPr>
          <w:b/>
          <w:bCs/>
          <w:spacing w:val="15"/>
          <w:w w:val="95"/>
        </w:rPr>
        <w:t xml:space="preserve"> </w:t>
      </w:r>
      <w:r w:rsidRPr="00D948C9">
        <w:rPr>
          <w:b/>
          <w:bCs/>
          <w:w w:val="95"/>
        </w:rPr>
        <w:t>EKLER</w:t>
      </w:r>
      <w:proofErr w:type="gramStart"/>
      <w:r w:rsidRPr="00D948C9">
        <w:rPr>
          <w:b/>
          <w:bCs/>
          <w:w w:val="95"/>
        </w:rPr>
        <w:t>…………………………………………………………………………………….</w:t>
      </w:r>
      <w:proofErr w:type="gramEnd"/>
    </w:p>
    <w:p w14:paraId="22337D58" w14:textId="77777777" w:rsidR="00CE4CBD" w:rsidRPr="007E2036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2C5C4B52" w14:textId="77777777" w:rsidR="00CE4CBD" w:rsidRPr="007E2036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6BC26506" w14:textId="77777777" w:rsidR="00CE4CBD" w:rsidRPr="007E2036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1BAA8806" w14:textId="77777777" w:rsidR="00CE4CBD" w:rsidRPr="007E2036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783116C8" w14:textId="77777777" w:rsidR="00CE4CBD" w:rsidRPr="007E2036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0E43F73D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607086F2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57F5DD0F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0E2E7EEA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28C79127" w14:textId="66CE32ED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0F84926E" w14:textId="6BCBB4C4" w:rsidR="007E2036" w:rsidRDefault="007E2036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00E2BBEB" w14:textId="36BA6B0E" w:rsidR="007E2036" w:rsidRDefault="007E2036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28A9D06E" w14:textId="102046DE" w:rsidR="007E2036" w:rsidRDefault="007E2036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414B5EEE" w14:textId="77777777" w:rsidR="007E2036" w:rsidRDefault="007E2036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0B185D36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40BCA481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1FFFB212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2F5F21C6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6F9F7C79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54771C1A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787DEBBB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11C9606B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7584A988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7D68BD3D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7174F4EA" w14:textId="4003BC20" w:rsidR="007E2036" w:rsidRDefault="00CE4CBD" w:rsidP="00D948C9">
      <w:pPr>
        <w:pStyle w:val="GvdeMetni"/>
        <w:kinsoku w:val="0"/>
        <w:overflowPunct w:val="0"/>
        <w:spacing w:before="54"/>
        <w:ind w:left="0"/>
        <w:jc w:val="center"/>
        <w:rPr>
          <w:b/>
          <w:bCs/>
        </w:rPr>
      </w:pPr>
      <w:r>
        <w:rPr>
          <w:b/>
          <w:bCs/>
        </w:rPr>
        <w:lastRenderedPageBreak/>
        <w:t>Sayfa-5</w:t>
      </w:r>
    </w:p>
    <w:p w14:paraId="79AE00F4" w14:textId="77777777" w:rsidR="007E2036" w:rsidRDefault="007E2036" w:rsidP="00D948C9">
      <w:pPr>
        <w:pStyle w:val="GvdeMetni"/>
        <w:kinsoku w:val="0"/>
        <w:overflowPunct w:val="0"/>
        <w:spacing w:before="0"/>
        <w:ind w:left="0"/>
        <w:jc w:val="center"/>
      </w:pPr>
    </w:p>
    <w:p w14:paraId="01A1A5FA" w14:textId="4EA57631" w:rsidR="007E2036" w:rsidRDefault="00CE4CBD" w:rsidP="00D948C9">
      <w:pPr>
        <w:pStyle w:val="GvdeMetni"/>
        <w:kinsoku w:val="0"/>
        <w:overflowPunct w:val="0"/>
        <w:spacing w:before="54"/>
        <w:ind w:left="0"/>
        <w:jc w:val="center"/>
        <w:rPr>
          <w:b/>
          <w:bCs/>
        </w:rPr>
      </w:pPr>
      <w:r>
        <w:rPr>
          <w:b/>
          <w:bCs/>
        </w:rPr>
        <w:t>TABLOLAR</w:t>
      </w:r>
      <w:r>
        <w:rPr>
          <w:b/>
          <w:bCs/>
          <w:spacing w:val="-20"/>
        </w:rPr>
        <w:t xml:space="preserve"> </w:t>
      </w:r>
      <w:r>
        <w:rPr>
          <w:b/>
          <w:bCs/>
        </w:rPr>
        <w:t>DİZİNİ</w:t>
      </w:r>
    </w:p>
    <w:p w14:paraId="0D971771" w14:textId="77777777" w:rsidR="007E2036" w:rsidRDefault="007E2036" w:rsidP="00D948C9">
      <w:pPr>
        <w:pStyle w:val="GvdeMetni"/>
        <w:kinsoku w:val="0"/>
        <w:overflowPunct w:val="0"/>
        <w:spacing w:before="54"/>
        <w:ind w:left="0"/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</w:t>
      </w:r>
    </w:p>
    <w:p w14:paraId="2C9C0853" w14:textId="0388DEA7" w:rsidR="00CE4CBD" w:rsidRDefault="007E2036" w:rsidP="00D948C9">
      <w:pPr>
        <w:pStyle w:val="GvdeMetni"/>
        <w:kinsoku w:val="0"/>
        <w:overflowPunct w:val="0"/>
        <w:spacing w:before="54"/>
        <w:ind w:left="0"/>
        <w:jc w:val="center"/>
      </w:pPr>
      <w:r>
        <w:rPr>
          <w:b/>
          <w:bCs/>
        </w:rPr>
        <w:t xml:space="preserve">                                                                                                   </w:t>
      </w:r>
      <w:r w:rsidR="00CE4CBD">
        <w:rPr>
          <w:b/>
          <w:bCs/>
        </w:rPr>
        <w:t>Sayfa</w:t>
      </w:r>
      <w:r w:rsidR="00CE4CBD">
        <w:rPr>
          <w:b/>
          <w:bCs/>
          <w:spacing w:val="-10"/>
        </w:rPr>
        <w:t xml:space="preserve"> </w:t>
      </w:r>
      <w:r w:rsidR="00CE4CBD">
        <w:rPr>
          <w:b/>
          <w:bCs/>
        </w:rPr>
        <w:t>No</w:t>
      </w:r>
    </w:p>
    <w:p w14:paraId="64916FB8" w14:textId="77777777" w:rsidR="00CE4CBD" w:rsidRDefault="00CE4CBD">
      <w:pPr>
        <w:pStyle w:val="GvdeMetni"/>
        <w:kinsoku w:val="0"/>
        <w:overflowPunct w:val="0"/>
      </w:pPr>
      <w:r>
        <w:rPr>
          <w:b/>
          <w:bCs/>
          <w:spacing w:val="-1"/>
          <w:w w:val="95"/>
        </w:rPr>
        <w:t>Tablo</w:t>
      </w:r>
      <w:r>
        <w:rPr>
          <w:b/>
          <w:bCs/>
          <w:w w:val="95"/>
        </w:rPr>
        <w:t xml:space="preserve">     </w:t>
      </w:r>
      <w:r>
        <w:rPr>
          <w:b/>
          <w:bCs/>
          <w:spacing w:val="11"/>
          <w:w w:val="95"/>
        </w:rPr>
        <w:t xml:space="preserve"> </w:t>
      </w:r>
      <w:r>
        <w:rPr>
          <w:b/>
          <w:bCs/>
          <w:spacing w:val="-1"/>
          <w:w w:val="95"/>
        </w:rPr>
        <w:t>1</w:t>
      </w:r>
      <w:proofErr w:type="gramStart"/>
      <w:r>
        <w:rPr>
          <w:b/>
          <w:bCs/>
          <w:spacing w:val="-1"/>
          <w:w w:val="95"/>
        </w:rPr>
        <w:t>.</w:t>
      </w:r>
      <w:r>
        <w:rPr>
          <w:spacing w:val="-1"/>
          <w:w w:val="95"/>
        </w:rPr>
        <w:t>..........................................................................................................</w:t>
      </w:r>
      <w:proofErr w:type="gramEnd"/>
    </w:p>
    <w:p w14:paraId="3A77D7F6" w14:textId="77777777" w:rsidR="00CE4CBD" w:rsidRDefault="00CE4CBD">
      <w:pPr>
        <w:pStyle w:val="GvdeMetni"/>
        <w:kinsoku w:val="0"/>
        <w:overflowPunct w:val="0"/>
      </w:pPr>
      <w:r>
        <w:rPr>
          <w:b/>
          <w:bCs/>
          <w:spacing w:val="-1"/>
          <w:w w:val="95"/>
        </w:rPr>
        <w:t>Tablo</w:t>
      </w:r>
      <w:r>
        <w:rPr>
          <w:b/>
          <w:bCs/>
          <w:w w:val="95"/>
        </w:rPr>
        <w:t xml:space="preserve">     </w:t>
      </w:r>
      <w:r>
        <w:rPr>
          <w:b/>
          <w:bCs/>
          <w:spacing w:val="13"/>
          <w:w w:val="95"/>
        </w:rPr>
        <w:t xml:space="preserve"> </w:t>
      </w:r>
      <w:r>
        <w:rPr>
          <w:b/>
          <w:bCs/>
          <w:spacing w:val="-1"/>
          <w:w w:val="95"/>
        </w:rPr>
        <w:t>2</w:t>
      </w:r>
      <w:proofErr w:type="gramStart"/>
      <w:r>
        <w:rPr>
          <w:b/>
          <w:bCs/>
          <w:spacing w:val="-1"/>
          <w:w w:val="95"/>
        </w:rPr>
        <w:t>.</w:t>
      </w:r>
      <w:r>
        <w:rPr>
          <w:spacing w:val="-1"/>
          <w:w w:val="95"/>
        </w:rPr>
        <w:t>...........................................................................................................</w:t>
      </w:r>
      <w:proofErr w:type="gramEnd"/>
    </w:p>
    <w:p w14:paraId="22A4C459" w14:textId="77777777" w:rsidR="00CE4CBD" w:rsidRDefault="00CE4CBD">
      <w:pPr>
        <w:pStyle w:val="GvdeMetni"/>
        <w:kinsoku w:val="0"/>
        <w:overflowPunct w:val="0"/>
      </w:pPr>
      <w:r>
        <w:rPr>
          <w:b/>
          <w:bCs/>
          <w:spacing w:val="-1"/>
          <w:w w:val="95"/>
        </w:rPr>
        <w:t>Tablo</w:t>
      </w:r>
      <w:r>
        <w:rPr>
          <w:b/>
          <w:bCs/>
          <w:w w:val="95"/>
        </w:rPr>
        <w:t xml:space="preserve">     </w:t>
      </w:r>
      <w:r>
        <w:rPr>
          <w:b/>
          <w:bCs/>
          <w:spacing w:val="11"/>
          <w:w w:val="95"/>
        </w:rPr>
        <w:t xml:space="preserve"> </w:t>
      </w:r>
      <w:r>
        <w:rPr>
          <w:b/>
          <w:bCs/>
          <w:spacing w:val="-1"/>
          <w:w w:val="95"/>
        </w:rPr>
        <w:t>3</w:t>
      </w:r>
      <w:proofErr w:type="gramStart"/>
      <w:r>
        <w:rPr>
          <w:b/>
          <w:bCs/>
          <w:spacing w:val="-1"/>
          <w:w w:val="95"/>
        </w:rPr>
        <w:t>.</w:t>
      </w:r>
      <w:r>
        <w:rPr>
          <w:spacing w:val="-1"/>
          <w:w w:val="95"/>
        </w:rPr>
        <w:t>..........................................................................................................</w:t>
      </w:r>
      <w:proofErr w:type="gramEnd"/>
    </w:p>
    <w:p w14:paraId="260D44DA" w14:textId="77777777" w:rsidR="00CE4CBD" w:rsidRDefault="00CE4CBD">
      <w:pPr>
        <w:pStyle w:val="GvdeMetni"/>
        <w:kinsoku w:val="0"/>
        <w:overflowPunct w:val="0"/>
        <w:spacing w:before="118"/>
      </w:pPr>
      <w:r>
        <w:rPr>
          <w:b/>
          <w:bCs/>
          <w:spacing w:val="-1"/>
          <w:w w:val="95"/>
        </w:rPr>
        <w:t>Tablo</w:t>
      </w:r>
      <w:r>
        <w:rPr>
          <w:b/>
          <w:bCs/>
          <w:w w:val="95"/>
        </w:rPr>
        <w:t xml:space="preserve">     </w:t>
      </w:r>
      <w:r>
        <w:rPr>
          <w:b/>
          <w:bCs/>
          <w:spacing w:val="11"/>
          <w:w w:val="95"/>
        </w:rPr>
        <w:t xml:space="preserve"> </w:t>
      </w:r>
      <w:r>
        <w:rPr>
          <w:b/>
          <w:bCs/>
          <w:spacing w:val="-1"/>
          <w:w w:val="95"/>
        </w:rPr>
        <w:t>4</w:t>
      </w:r>
      <w:proofErr w:type="gramStart"/>
      <w:r>
        <w:rPr>
          <w:b/>
          <w:bCs/>
          <w:spacing w:val="-1"/>
          <w:w w:val="95"/>
        </w:rPr>
        <w:t>.</w:t>
      </w:r>
      <w:r>
        <w:rPr>
          <w:spacing w:val="-1"/>
          <w:w w:val="95"/>
        </w:rPr>
        <w:t>..........................................................................................................</w:t>
      </w:r>
      <w:proofErr w:type="gramEnd"/>
    </w:p>
    <w:p w14:paraId="661733B6" w14:textId="77777777" w:rsidR="00CE4CBD" w:rsidRDefault="00CE4CBD">
      <w:pPr>
        <w:pStyle w:val="GvdeMetni"/>
        <w:kinsoku w:val="0"/>
        <w:overflowPunct w:val="0"/>
        <w:spacing w:before="118"/>
        <w:sectPr w:rsidR="00CE4CBD" w:rsidSect="00892DC1">
          <w:pgSz w:w="11910" w:h="16850"/>
          <w:pgMar w:top="907" w:right="1134" w:bottom="907" w:left="1134" w:header="567" w:footer="567" w:gutter="0"/>
          <w:cols w:space="708" w:equalWidth="0">
            <w:col w:w="9476"/>
          </w:cols>
          <w:noEndnote/>
        </w:sectPr>
      </w:pPr>
    </w:p>
    <w:p w14:paraId="0D1B01F2" w14:textId="77777777" w:rsidR="00670F5F" w:rsidRDefault="00CE4CBD">
      <w:pPr>
        <w:pStyle w:val="GvdeMetni"/>
        <w:kinsoku w:val="0"/>
        <w:overflowPunct w:val="0"/>
        <w:spacing w:before="51" w:line="601" w:lineRule="auto"/>
        <w:ind w:left="3916" w:right="3249" w:hanging="21"/>
        <w:jc w:val="center"/>
        <w:rPr>
          <w:b/>
          <w:bCs/>
          <w:spacing w:val="21"/>
          <w:w w:val="99"/>
        </w:rPr>
      </w:pPr>
      <w:r>
        <w:rPr>
          <w:b/>
          <w:bCs/>
        </w:rPr>
        <w:lastRenderedPageBreak/>
        <w:t>Sayfa-6</w:t>
      </w:r>
      <w:r>
        <w:rPr>
          <w:b/>
          <w:bCs/>
          <w:spacing w:val="21"/>
          <w:w w:val="99"/>
        </w:rPr>
        <w:t xml:space="preserve"> </w:t>
      </w:r>
    </w:p>
    <w:p w14:paraId="2327C920" w14:textId="2780A3DC" w:rsidR="00CE4CBD" w:rsidRDefault="00CE4CBD">
      <w:pPr>
        <w:pStyle w:val="GvdeMetni"/>
        <w:kinsoku w:val="0"/>
        <w:overflowPunct w:val="0"/>
        <w:spacing w:before="51" w:line="601" w:lineRule="auto"/>
        <w:ind w:left="3916" w:right="3249" w:hanging="21"/>
        <w:jc w:val="center"/>
      </w:pPr>
      <w:r>
        <w:rPr>
          <w:b/>
          <w:bCs/>
        </w:rPr>
        <w:t>ŞEKİLLER</w:t>
      </w:r>
      <w:r>
        <w:rPr>
          <w:b/>
          <w:bCs/>
          <w:spacing w:val="-20"/>
        </w:rPr>
        <w:t xml:space="preserve"> </w:t>
      </w:r>
      <w:r>
        <w:rPr>
          <w:b/>
          <w:bCs/>
        </w:rPr>
        <w:t>DİZİNİ</w:t>
      </w:r>
    </w:p>
    <w:p w14:paraId="510F5FAD" w14:textId="77777777" w:rsidR="00670F5F" w:rsidRDefault="00CE4CBD">
      <w:pPr>
        <w:pStyle w:val="GvdeMetni"/>
        <w:kinsoku w:val="0"/>
        <w:overflowPunct w:val="0"/>
        <w:spacing w:before="119" w:line="360" w:lineRule="auto"/>
        <w:ind w:right="831" w:firstLine="7081"/>
        <w:rPr>
          <w:b/>
          <w:bCs/>
          <w:w w:val="99"/>
        </w:rPr>
      </w:pPr>
      <w:r>
        <w:rPr>
          <w:b/>
          <w:bCs/>
        </w:rPr>
        <w:t>Sayfa</w:t>
      </w:r>
      <w:r>
        <w:rPr>
          <w:b/>
          <w:bCs/>
          <w:spacing w:val="-10"/>
        </w:rPr>
        <w:t xml:space="preserve"> </w:t>
      </w:r>
      <w:r>
        <w:rPr>
          <w:b/>
          <w:bCs/>
        </w:rPr>
        <w:t>No</w:t>
      </w:r>
      <w:r>
        <w:rPr>
          <w:b/>
          <w:bCs/>
          <w:w w:val="99"/>
        </w:rPr>
        <w:t xml:space="preserve"> </w:t>
      </w:r>
    </w:p>
    <w:p w14:paraId="485B9BB4" w14:textId="043AE326" w:rsidR="00CE4CBD" w:rsidRPr="00D948C9" w:rsidRDefault="00CE4CBD" w:rsidP="00D948C9">
      <w:pPr>
        <w:pStyle w:val="GvdeMetni"/>
        <w:kinsoku w:val="0"/>
        <w:overflowPunct w:val="0"/>
        <w:spacing w:before="119" w:line="360" w:lineRule="auto"/>
        <w:ind w:left="119" w:right="833"/>
        <w:rPr>
          <w:b/>
          <w:bCs/>
          <w:w w:val="99"/>
        </w:rPr>
      </w:pPr>
      <w:r>
        <w:rPr>
          <w:b/>
          <w:bCs/>
          <w:w w:val="95"/>
        </w:rPr>
        <w:t xml:space="preserve">Şekil     </w:t>
      </w:r>
      <w:r>
        <w:rPr>
          <w:b/>
          <w:bCs/>
          <w:spacing w:val="9"/>
          <w:w w:val="95"/>
        </w:rPr>
        <w:t xml:space="preserve"> </w:t>
      </w:r>
      <w:r>
        <w:rPr>
          <w:b/>
          <w:bCs/>
          <w:spacing w:val="-1"/>
          <w:w w:val="95"/>
        </w:rPr>
        <w:t>1</w:t>
      </w:r>
      <w:proofErr w:type="gramStart"/>
      <w:r>
        <w:rPr>
          <w:b/>
          <w:bCs/>
          <w:spacing w:val="-1"/>
          <w:w w:val="95"/>
        </w:rPr>
        <w:t>.</w:t>
      </w:r>
      <w:r>
        <w:rPr>
          <w:spacing w:val="-1"/>
          <w:w w:val="95"/>
        </w:rPr>
        <w:t>...........................................................................................................</w:t>
      </w:r>
      <w:proofErr w:type="gramEnd"/>
    </w:p>
    <w:p w14:paraId="7D712260" w14:textId="77777777" w:rsidR="00CE4CBD" w:rsidRDefault="00CE4CBD">
      <w:pPr>
        <w:pStyle w:val="GvdeMetni"/>
        <w:kinsoku w:val="0"/>
        <w:overflowPunct w:val="0"/>
        <w:spacing w:before="0" w:line="239" w:lineRule="exact"/>
      </w:pPr>
      <w:r>
        <w:rPr>
          <w:b/>
          <w:bCs/>
          <w:w w:val="95"/>
        </w:rPr>
        <w:t xml:space="preserve">Şekil     </w:t>
      </w:r>
      <w:r>
        <w:rPr>
          <w:b/>
          <w:bCs/>
          <w:spacing w:val="9"/>
          <w:w w:val="95"/>
        </w:rPr>
        <w:t xml:space="preserve"> </w:t>
      </w:r>
      <w:r>
        <w:rPr>
          <w:b/>
          <w:bCs/>
          <w:w w:val="95"/>
        </w:rPr>
        <w:t>2</w:t>
      </w:r>
      <w:proofErr w:type="gramStart"/>
      <w:r>
        <w:rPr>
          <w:b/>
          <w:bCs/>
          <w:w w:val="95"/>
        </w:rPr>
        <w:t>.</w:t>
      </w:r>
      <w:r>
        <w:rPr>
          <w:w w:val="95"/>
        </w:rPr>
        <w:t>...........................................................................................................</w:t>
      </w:r>
      <w:proofErr w:type="gramEnd"/>
    </w:p>
    <w:p w14:paraId="7840C2D8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677FCFFA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2D5A9F3C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089B8C7A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5268E954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1DCC2085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3B086276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4BB62208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25446C97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4D06B4F8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15597F50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2575E526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36E4A86A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7D1DBA87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7889CCF1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59883C26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5A786EB8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593C7EC8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00D894C1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0FCF5847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207A5D0F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1150CF72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64331314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166FD37A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5B10AC16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29A6ADBF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7A64457C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73CAA2BA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3FD19D00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6780E456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56C4A131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5068A87F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5A14E5DA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6EC2D49A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4363142D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4B09E255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553CA481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127FC999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4B65B92A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187D5E25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1C917BC6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1446159A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5FB77109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1B785A09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7322D718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1AA2AD08" w14:textId="3E0321D1" w:rsidR="00CE4CBD" w:rsidRDefault="00CE4CBD">
      <w:pPr>
        <w:pStyle w:val="GvdeMetni"/>
        <w:kinsoku w:val="0"/>
        <w:overflowPunct w:val="0"/>
        <w:spacing w:before="0"/>
        <w:ind w:left="0"/>
      </w:pPr>
    </w:p>
    <w:p w14:paraId="19352326" w14:textId="39DDDED0" w:rsidR="00670F5F" w:rsidRDefault="00670F5F">
      <w:pPr>
        <w:pStyle w:val="GvdeMetni"/>
        <w:kinsoku w:val="0"/>
        <w:overflowPunct w:val="0"/>
        <w:spacing w:before="0"/>
        <w:ind w:left="0"/>
      </w:pPr>
    </w:p>
    <w:p w14:paraId="0FB9923B" w14:textId="45151FE7" w:rsidR="00670F5F" w:rsidRDefault="00670F5F">
      <w:pPr>
        <w:pStyle w:val="GvdeMetni"/>
        <w:kinsoku w:val="0"/>
        <w:overflowPunct w:val="0"/>
        <w:spacing w:before="0"/>
        <w:ind w:left="0"/>
      </w:pPr>
    </w:p>
    <w:p w14:paraId="5675C5C5" w14:textId="77777777" w:rsidR="00670F5F" w:rsidRDefault="00670F5F">
      <w:pPr>
        <w:pStyle w:val="GvdeMetni"/>
        <w:kinsoku w:val="0"/>
        <w:overflowPunct w:val="0"/>
        <w:spacing w:before="0"/>
        <w:ind w:left="0"/>
      </w:pPr>
    </w:p>
    <w:p w14:paraId="6DD4C260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1631DF1A" w14:textId="77777777" w:rsidR="00CE4CBD" w:rsidRDefault="00CE4CBD">
      <w:pPr>
        <w:pStyle w:val="GvdeMetni"/>
        <w:kinsoku w:val="0"/>
        <w:overflowPunct w:val="0"/>
        <w:spacing w:before="8"/>
        <w:ind w:left="0"/>
        <w:rPr>
          <w:sz w:val="17"/>
          <w:szCs w:val="17"/>
        </w:rPr>
      </w:pPr>
    </w:p>
    <w:p w14:paraId="1248B673" w14:textId="77777777" w:rsidR="00CE4CBD" w:rsidRDefault="00CE4CBD">
      <w:pPr>
        <w:pStyle w:val="GvdeMetni"/>
        <w:kinsoku w:val="0"/>
        <w:overflowPunct w:val="0"/>
        <w:spacing w:before="0"/>
        <w:ind w:left="2333" w:right="1689"/>
        <w:jc w:val="center"/>
      </w:pPr>
      <w:r>
        <w:rPr>
          <w:b/>
          <w:bCs/>
        </w:rPr>
        <w:lastRenderedPageBreak/>
        <w:t>Sayfa-7</w:t>
      </w:r>
    </w:p>
    <w:p w14:paraId="3A66A277" w14:textId="77777777" w:rsidR="00CE4CBD" w:rsidRDefault="00CE4CBD">
      <w:pPr>
        <w:pStyle w:val="GvdeMetni"/>
        <w:kinsoku w:val="0"/>
        <w:overflowPunct w:val="0"/>
        <w:spacing w:before="10"/>
        <w:ind w:left="0"/>
        <w:rPr>
          <w:b/>
          <w:bCs/>
          <w:sz w:val="15"/>
          <w:szCs w:val="15"/>
        </w:rPr>
      </w:pPr>
    </w:p>
    <w:p w14:paraId="0E738EFE" w14:textId="77777777" w:rsidR="00CE4CBD" w:rsidRDefault="00CE4CBD">
      <w:pPr>
        <w:pStyle w:val="GvdeMetni"/>
        <w:kinsoku w:val="0"/>
        <w:overflowPunct w:val="0"/>
        <w:spacing w:before="65"/>
        <w:ind w:left="155" w:right="130"/>
        <w:jc w:val="center"/>
      </w:pPr>
      <w:r>
        <w:rPr>
          <w:b/>
          <w:bCs/>
          <w:spacing w:val="-1"/>
        </w:rPr>
        <w:t>KISALTMALAR</w:t>
      </w:r>
    </w:p>
    <w:p w14:paraId="02415F00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20E6235F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37E7B8F9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4FB0018C" w14:textId="77777777" w:rsidR="00CE4CBD" w:rsidRDefault="00CE4CBD">
      <w:pPr>
        <w:pStyle w:val="GvdeMetni"/>
        <w:kinsoku w:val="0"/>
        <w:overflowPunct w:val="0"/>
        <w:spacing w:before="1"/>
        <w:ind w:left="0"/>
        <w:rPr>
          <w:b/>
          <w:bCs/>
          <w:sz w:val="15"/>
          <w:szCs w:val="15"/>
        </w:rPr>
      </w:pPr>
    </w:p>
    <w:p w14:paraId="2E383093" w14:textId="77777777" w:rsidR="00CE4CBD" w:rsidRDefault="00CE4CBD">
      <w:pPr>
        <w:pStyle w:val="GvdeMetni"/>
        <w:kinsoku w:val="0"/>
        <w:overflowPunct w:val="0"/>
        <w:spacing w:before="0"/>
        <w:ind w:left="476" w:right="102"/>
      </w:pPr>
      <w:r>
        <w:rPr>
          <w:spacing w:val="-1"/>
        </w:rPr>
        <w:t>Tezde</w:t>
      </w:r>
      <w:r>
        <w:rPr>
          <w:spacing w:val="10"/>
        </w:rPr>
        <w:t xml:space="preserve"> </w:t>
      </w:r>
      <w:r>
        <w:t>kullanılacak</w:t>
      </w:r>
      <w:r>
        <w:rPr>
          <w:spacing w:val="12"/>
        </w:rPr>
        <w:t xml:space="preserve"> </w:t>
      </w:r>
      <w:r>
        <w:rPr>
          <w:spacing w:val="-1"/>
        </w:rPr>
        <w:t>kısaltmalar</w:t>
      </w:r>
      <w:r>
        <w:rPr>
          <w:spacing w:val="11"/>
        </w:rPr>
        <w:t xml:space="preserve"> </w:t>
      </w:r>
      <w:r>
        <w:t>ilk</w:t>
      </w:r>
      <w:r>
        <w:rPr>
          <w:spacing w:val="12"/>
        </w:rPr>
        <w:t xml:space="preserve"> </w:t>
      </w:r>
      <w:r>
        <w:t>kullanılış</w:t>
      </w:r>
      <w:r>
        <w:rPr>
          <w:spacing w:val="13"/>
        </w:rPr>
        <w:t xml:space="preserve"> </w:t>
      </w:r>
      <w:r>
        <w:rPr>
          <w:spacing w:val="-1"/>
        </w:rPr>
        <w:t>yerinde</w:t>
      </w:r>
      <w:r>
        <w:rPr>
          <w:spacing w:val="13"/>
        </w:rPr>
        <w:t xml:space="preserve"> </w:t>
      </w:r>
      <w:r>
        <w:t>açıklanarak</w:t>
      </w:r>
      <w:r>
        <w:rPr>
          <w:spacing w:val="12"/>
        </w:rPr>
        <w:t xml:space="preserve"> </w:t>
      </w:r>
      <w:r>
        <w:rPr>
          <w:spacing w:val="-1"/>
        </w:rPr>
        <w:t>kısaltılmalıdır.</w:t>
      </w:r>
      <w:r>
        <w:rPr>
          <w:spacing w:val="12"/>
        </w:rPr>
        <w:t xml:space="preserve"> </w:t>
      </w:r>
      <w:r>
        <w:rPr>
          <w:spacing w:val="-1"/>
        </w:rPr>
        <w:t>Tez</w:t>
      </w:r>
      <w:r>
        <w:rPr>
          <w:spacing w:val="13"/>
        </w:rPr>
        <w:t xml:space="preserve"> </w:t>
      </w:r>
      <w:r>
        <w:t>başlığında</w:t>
      </w:r>
      <w:r>
        <w:rPr>
          <w:spacing w:val="14"/>
        </w:rPr>
        <w:t xml:space="preserve"> </w:t>
      </w:r>
      <w:r>
        <w:rPr>
          <w:spacing w:val="-1"/>
        </w:rPr>
        <w:t>kısaltma</w:t>
      </w:r>
      <w:r>
        <w:rPr>
          <w:spacing w:val="87"/>
          <w:w w:val="99"/>
        </w:rPr>
        <w:t xml:space="preserve"> </w:t>
      </w:r>
      <w:r>
        <w:rPr>
          <w:spacing w:val="-1"/>
        </w:rPr>
        <w:t>kullanılmamalıdır.</w:t>
      </w:r>
    </w:p>
    <w:p w14:paraId="3CAC53A4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3A11850F" w14:textId="77777777" w:rsidR="00CE4CBD" w:rsidRDefault="00CE4CBD">
      <w:pPr>
        <w:pStyle w:val="GvdeMetni"/>
        <w:kinsoku w:val="0"/>
        <w:overflowPunct w:val="0"/>
        <w:spacing w:before="1"/>
        <w:ind w:left="0"/>
      </w:pPr>
    </w:p>
    <w:p w14:paraId="4D2A590E" w14:textId="77777777" w:rsidR="00CE4CBD" w:rsidRDefault="00CE4CBD">
      <w:pPr>
        <w:pStyle w:val="GvdeMetni"/>
        <w:kinsoku w:val="0"/>
        <w:overflowPunct w:val="0"/>
        <w:spacing w:before="0"/>
      </w:pPr>
      <w:r>
        <w:rPr>
          <w:b/>
          <w:bCs/>
        </w:rPr>
        <w:t>Ör:</w:t>
      </w:r>
    </w:p>
    <w:p w14:paraId="6CA7484C" w14:textId="77777777" w:rsidR="00CE4CBD" w:rsidRDefault="00CE4CBD">
      <w:pPr>
        <w:pStyle w:val="GvdeMetni"/>
        <w:kinsoku w:val="0"/>
        <w:overflowPunct w:val="0"/>
        <w:spacing w:before="41"/>
        <w:ind w:right="3969"/>
      </w:pPr>
      <w:r>
        <w:t>BKİ</w:t>
      </w:r>
      <w:proofErr w:type="gramStart"/>
      <w:r>
        <w:t>………………………….</w:t>
      </w:r>
      <w:proofErr w:type="gramEnd"/>
      <w:r>
        <w:rPr>
          <w:spacing w:val="-13"/>
        </w:rPr>
        <w:t xml:space="preserve"> </w:t>
      </w:r>
      <w:r>
        <w:t>Beden</w:t>
      </w:r>
      <w:r>
        <w:rPr>
          <w:spacing w:val="-14"/>
        </w:rPr>
        <w:t xml:space="preserve"> </w:t>
      </w:r>
      <w:r>
        <w:t>Kitle</w:t>
      </w:r>
      <w:r>
        <w:rPr>
          <w:spacing w:val="-12"/>
        </w:rPr>
        <w:t xml:space="preserve"> </w:t>
      </w:r>
      <w:r>
        <w:rPr>
          <w:spacing w:val="-1"/>
        </w:rPr>
        <w:t>İndeksi</w:t>
      </w:r>
      <w:r>
        <w:rPr>
          <w:spacing w:val="22"/>
          <w:w w:val="99"/>
        </w:rPr>
        <w:t xml:space="preserve"> </w:t>
      </w:r>
      <w:r>
        <w:t>DSÖ</w:t>
      </w:r>
      <w:proofErr w:type="gramStart"/>
      <w:r>
        <w:t>………………………..</w:t>
      </w:r>
      <w:proofErr w:type="gramEnd"/>
      <w:r>
        <w:rPr>
          <w:spacing w:val="-12"/>
        </w:rPr>
        <w:t xml:space="preserve"> </w:t>
      </w:r>
      <w:r>
        <w:t>Dünya</w:t>
      </w:r>
      <w:r>
        <w:rPr>
          <w:spacing w:val="-12"/>
        </w:rPr>
        <w:t xml:space="preserve"> </w:t>
      </w:r>
      <w:r>
        <w:t>Sağlık</w:t>
      </w:r>
      <w:r>
        <w:rPr>
          <w:spacing w:val="-14"/>
        </w:rPr>
        <w:t xml:space="preserve"> </w:t>
      </w:r>
      <w:r>
        <w:t>Örgütü</w:t>
      </w:r>
      <w:r>
        <w:rPr>
          <w:spacing w:val="24"/>
          <w:w w:val="99"/>
        </w:rPr>
        <w:t xml:space="preserve"> </w:t>
      </w:r>
      <w:r>
        <w:t>BM</w:t>
      </w:r>
      <w:proofErr w:type="gramStart"/>
      <w:r>
        <w:t>………………………….</w:t>
      </w:r>
      <w:proofErr w:type="gramEnd"/>
      <w:r>
        <w:rPr>
          <w:spacing w:val="-19"/>
        </w:rPr>
        <w:t xml:space="preserve"> </w:t>
      </w:r>
      <w:r>
        <w:t>Birleşmiş</w:t>
      </w:r>
      <w:r>
        <w:rPr>
          <w:spacing w:val="-18"/>
        </w:rPr>
        <w:t xml:space="preserve"> </w:t>
      </w:r>
      <w:r>
        <w:t>Milletler</w:t>
      </w:r>
      <w:r>
        <w:rPr>
          <w:spacing w:val="26"/>
          <w:w w:val="99"/>
        </w:rPr>
        <w:t xml:space="preserve"> </w:t>
      </w:r>
      <w:r>
        <w:t>ASM</w:t>
      </w:r>
      <w:proofErr w:type="gramStart"/>
      <w:r>
        <w:t>………………………..</w:t>
      </w:r>
      <w:proofErr w:type="gramEnd"/>
      <w:r>
        <w:rPr>
          <w:spacing w:val="-13"/>
        </w:rPr>
        <w:t xml:space="preserve"> </w:t>
      </w:r>
      <w:r>
        <w:t>Aile</w:t>
      </w:r>
      <w:r>
        <w:rPr>
          <w:spacing w:val="-10"/>
        </w:rPr>
        <w:t xml:space="preserve"> </w:t>
      </w:r>
      <w:r>
        <w:t>Sağlığı</w:t>
      </w:r>
      <w:r>
        <w:rPr>
          <w:spacing w:val="-13"/>
        </w:rPr>
        <w:t xml:space="preserve"> </w:t>
      </w:r>
      <w:r>
        <w:t>Merkezi</w:t>
      </w:r>
    </w:p>
    <w:p w14:paraId="688D801F" w14:textId="77777777" w:rsidR="00CE4CBD" w:rsidRDefault="00CE4CBD">
      <w:pPr>
        <w:pStyle w:val="GvdeMetni"/>
        <w:kinsoku w:val="0"/>
        <w:overflowPunct w:val="0"/>
        <w:spacing w:before="41"/>
        <w:ind w:right="3969"/>
        <w:sectPr w:rsidR="00CE4CBD" w:rsidSect="00892DC1">
          <w:pgSz w:w="11910" w:h="16850"/>
          <w:pgMar w:top="907" w:right="1134" w:bottom="907" w:left="1134" w:header="567" w:footer="567" w:gutter="0"/>
          <w:cols w:space="708" w:equalWidth="0">
            <w:col w:w="9476"/>
          </w:cols>
          <w:noEndnote/>
        </w:sectPr>
      </w:pPr>
    </w:p>
    <w:p w14:paraId="1779107D" w14:textId="77777777" w:rsidR="00CE4CBD" w:rsidRDefault="00CE4CBD">
      <w:pPr>
        <w:pStyle w:val="GvdeMetni"/>
        <w:kinsoku w:val="0"/>
        <w:overflowPunct w:val="0"/>
        <w:spacing w:before="51"/>
        <w:ind w:left="132" w:right="130"/>
        <w:jc w:val="center"/>
      </w:pPr>
      <w:r>
        <w:rPr>
          <w:b/>
          <w:bCs/>
        </w:rPr>
        <w:lastRenderedPageBreak/>
        <w:t>Sayfa-8</w:t>
      </w:r>
    </w:p>
    <w:p w14:paraId="1A7A3C1E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5E6100EC" w14:textId="77777777" w:rsidR="00CE4CBD" w:rsidRDefault="00CE4CBD">
      <w:pPr>
        <w:pStyle w:val="GvdeMetni"/>
        <w:kinsoku w:val="0"/>
        <w:overflowPunct w:val="0"/>
        <w:spacing w:before="1"/>
        <w:ind w:left="0"/>
        <w:rPr>
          <w:b/>
          <w:bCs/>
        </w:rPr>
      </w:pPr>
    </w:p>
    <w:p w14:paraId="4A6D3626" w14:textId="77777777" w:rsidR="00CE4CBD" w:rsidRDefault="00CE4CBD">
      <w:pPr>
        <w:pStyle w:val="GvdeMetni"/>
        <w:kinsoku w:val="0"/>
        <w:overflowPunct w:val="0"/>
        <w:spacing w:before="0"/>
        <w:ind w:left="132" w:right="130"/>
        <w:jc w:val="center"/>
      </w:pPr>
      <w:r>
        <w:rPr>
          <w:b/>
          <w:bCs/>
        </w:rPr>
        <w:t>TEŞEKKÜR</w:t>
      </w:r>
    </w:p>
    <w:p w14:paraId="5AC33688" w14:textId="77777777" w:rsidR="00CE4CBD" w:rsidRDefault="00CE4CBD">
      <w:pPr>
        <w:pStyle w:val="GvdeMetni"/>
        <w:kinsoku w:val="0"/>
        <w:overflowPunct w:val="0"/>
        <w:spacing w:before="12"/>
        <w:ind w:left="0"/>
        <w:rPr>
          <w:b/>
          <w:bCs/>
          <w:sz w:val="19"/>
          <w:szCs w:val="19"/>
        </w:rPr>
      </w:pPr>
    </w:p>
    <w:p w14:paraId="0E0FDA5F" w14:textId="25144285" w:rsidR="00CE4CBD" w:rsidRDefault="00CE4CBD">
      <w:pPr>
        <w:pStyle w:val="GvdeMetni"/>
        <w:kinsoku w:val="0"/>
        <w:overflowPunct w:val="0"/>
        <w:spacing w:before="0"/>
        <w:ind w:right="102" w:firstLine="357"/>
      </w:pPr>
      <w:r>
        <w:rPr>
          <w:spacing w:val="-1"/>
        </w:rPr>
        <w:t>Tez</w:t>
      </w:r>
      <w:r>
        <w:t xml:space="preserve"> </w:t>
      </w:r>
      <w:r w:rsidR="00D948C9">
        <w:rPr>
          <w:spacing w:val="-1"/>
        </w:rPr>
        <w:t>çalışmasında</w:t>
      </w:r>
      <w:r w:rsidR="00D948C9">
        <w:t xml:space="preserve"> </w:t>
      </w:r>
      <w:r w:rsidR="00D948C9">
        <w:rPr>
          <w:spacing w:val="3"/>
        </w:rPr>
        <w:t>ve</w:t>
      </w:r>
      <w:r w:rsidR="00D948C9">
        <w:t xml:space="preserve"> </w:t>
      </w:r>
      <w:r w:rsidR="00D948C9">
        <w:rPr>
          <w:spacing w:val="2"/>
        </w:rPr>
        <w:t>hazırlanmasında</w:t>
      </w:r>
      <w:r w:rsidR="00D948C9">
        <w:t xml:space="preserve"> </w:t>
      </w:r>
      <w:r w:rsidR="00D948C9">
        <w:rPr>
          <w:spacing w:val="3"/>
        </w:rPr>
        <w:t>büyük</w:t>
      </w:r>
      <w:r>
        <w:t xml:space="preserve"> </w:t>
      </w:r>
      <w:r>
        <w:rPr>
          <w:spacing w:val="-1"/>
        </w:rPr>
        <w:t>katkı</w:t>
      </w:r>
      <w:r>
        <w:rPr>
          <w:spacing w:val="2"/>
        </w:rPr>
        <w:t xml:space="preserve"> </w:t>
      </w:r>
      <w:r w:rsidR="00D948C9">
        <w:t>sağlayan</w:t>
      </w:r>
      <w:r>
        <w:rPr>
          <w:spacing w:val="2"/>
        </w:rPr>
        <w:t xml:space="preserve"> </w:t>
      </w:r>
      <w:r>
        <w:rPr>
          <w:spacing w:val="-1"/>
        </w:rPr>
        <w:t>kişilere</w:t>
      </w:r>
      <w:r>
        <w:rPr>
          <w:spacing w:val="3"/>
        </w:rPr>
        <w:t xml:space="preserve"> </w:t>
      </w:r>
      <w:r>
        <w:rPr>
          <w:spacing w:val="-1"/>
        </w:rPr>
        <w:t>teşekkür</w:t>
      </w:r>
      <w:r>
        <w:rPr>
          <w:spacing w:val="4"/>
        </w:rPr>
        <w:t xml:space="preserve"> </w:t>
      </w:r>
      <w:r>
        <w:t xml:space="preserve">etmek </w:t>
      </w:r>
      <w:r>
        <w:rPr>
          <w:spacing w:val="-1"/>
        </w:rPr>
        <w:t>için</w:t>
      </w:r>
      <w:r>
        <w:t xml:space="preserve"> </w:t>
      </w:r>
      <w:r>
        <w:rPr>
          <w:spacing w:val="-1"/>
        </w:rPr>
        <w:t>yazılır.</w:t>
      </w:r>
      <w:r w:rsidR="00D948C9">
        <w:rPr>
          <w:spacing w:val="117"/>
          <w:w w:val="99"/>
        </w:rPr>
        <w:t xml:space="preserve"> </w:t>
      </w:r>
      <w:r>
        <w:rPr>
          <w:spacing w:val="-1"/>
        </w:rPr>
        <w:t>(Zorunlu</w:t>
      </w:r>
      <w:r>
        <w:rPr>
          <w:spacing w:val="-17"/>
        </w:rPr>
        <w:t xml:space="preserve"> </w:t>
      </w:r>
      <w:r>
        <w:t>değildir)</w:t>
      </w:r>
    </w:p>
    <w:p w14:paraId="1139359F" w14:textId="77777777" w:rsidR="00CE4CBD" w:rsidRDefault="00CE4CBD">
      <w:pPr>
        <w:pStyle w:val="GvdeMetni"/>
        <w:kinsoku w:val="0"/>
        <w:overflowPunct w:val="0"/>
        <w:spacing w:before="0"/>
        <w:ind w:right="102" w:firstLine="357"/>
        <w:sectPr w:rsidR="00CE4CBD" w:rsidSect="00892DC1">
          <w:pgSz w:w="11910" w:h="16850"/>
          <w:pgMar w:top="907" w:right="1134" w:bottom="907" w:left="1134" w:header="567" w:footer="567" w:gutter="0"/>
          <w:cols w:space="708"/>
          <w:noEndnote/>
        </w:sectPr>
      </w:pPr>
    </w:p>
    <w:p w14:paraId="5ACAD6B3" w14:textId="77777777" w:rsidR="006F315F" w:rsidRDefault="006F315F" w:rsidP="006F315F">
      <w:pPr>
        <w:pStyle w:val="GvdeMetni"/>
        <w:kinsoku w:val="0"/>
        <w:overflowPunct w:val="0"/>
        <w:spacing w:before="0"/>
        <w:ind w:left="232" w:right="250"/>
        <w:jc w:val="center"/>
      </w:pPr>
      <w:r>
        <w:rPr>
          <w:b/>
          <w:bCs/>
        </w:rPr>
        <w:lastRenderedPageBreak/>
        <w:t>Tezin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İngilizce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Adı</w:t>
      </w:r>
    </w:p>
    <w:p w14:paraId="329B64E0" w14:textId="77777777" w:rsidR="006F315F" w:rsidRDefault="006F315F" w:rsidP="006F315F">
      <w:pPr>
        <w:pStyle w:val="GvdeMetni"/>
        <w:kinsoku w:val="0"/>
        <w:overflowPunct w:val="0"/>
        <w:spacing w:before="12"/>
        <w:ind w:left="0"/>
        <w:rPr>
          <w:b/>
          <w:bCs/>
          <w:sz w:val="19"/>
          <w:szCs w:val="19"/>
        </w:rPr>
      </w:pPr>
    </w:p>
    <w:p w14:paraId="0E79A2AB" w14:textId="77777777" w:rsidR="006F315F" w:rsidRDefault="006F315F" w:rsidP="006F315F">
      <w:pPr>
        <w:pStyle w:val="GvdeMetni"/>
        <w:kinsoku w:val="0"/>
        <w:overflowPunct w:val="0"/>
        <w:spacing w:before="0"/>
        <w:ind w:left="582" w:right="605"/>
        <w:jc w:val="center"/>
      </w:pPr>
      <w:r>
        <w:rPr>
          <w:b/>
          <w:bCs/>
        </w:rPr>
        <w:t>Ör:</w:t>
      </w:r>
      <w:r>
        <w:rPr>
          <w:b/>
          <w:bCs/>
          <w:spacing w:val="-6"/>
        </w:rPr>
        <w:t xml:space="preserve"> </w:t>
      </w:r>
      <w:r>
        <w:rPr>
          <w:spacing w:val="-1"/>
        </w:rPr>
        <w:t>EFFECTS</w:t>
      </w:r>
      <w:r>
        <w:rPr>
          <w:spacing w:val="-10"/>
        </w:rPr>
        <w:t xml:space="preserve"> </w:t>
      </w:r>
      <w:r>
        <w:rPr>
          <w:spacing w:val="1"/>
        </w:rPr>
        <w:t>OF</w:t>
      </w:r>
      <w:r>
        <w:rPr>
          <w:spacing w:val="-10"/>
        </w:rPr>
        <w:t xml:space="preserve"> </w:t>
      </w:r>
      <w:r>
        <w:t>NUTRITION</w:t>
      </w:r>
      <w:r>
        <w:rPr>
          <w:spacing w:val="-11"/>
        </w:rPr>
        <w:t xml:space="preserve"> </w:t>
      </w:r>
      <w:r>
        <w:t>EDUCATION</w:t>
      </w:r>
      <w:r>
        <w:rPr>
          <w:spacing w:val="-10"/>
        </w:rPr>
        <w:t xml:space="preserve"> </w:t>
      </w:r>
      <w:r>
        <w:t>PROGRAM</w:t>
      </w:r>
      <w:r>
        <w:rPr>
          <w:spacing w:val="-10"/>
        </w:rPr>
        <w:t xml:space="preserve"> </w:t>
      </w:r>
      <w:r>
        <w:rPr>
          <w:spacing w:val="1"/>
        </w:rPr>
        <w:t>ON</w:t>
      </w:r>
      <w:r>
        <w:rPr>
          <w:spacing w:val="-11"/>
        </w:rPr>
        <w:t xml:space="preserve"> </w:t>
      </w:r>
      <w:r>
        <w:t>PRESCHOOL</w:t>
      </w:r>
      <w:r>
        <w:rPr>
          <w:spacing w:val="-10"/>
        </w:rPr>
        <w:t xml:space="preserve"> </w:t>
      </w:r>
      <w:r>
        <w:t>CHILDREN’S</w:t>
      </w:r>
      <w:r>
        <w:rPr>
          <w:spacing w:val="-8"/>
        </w:rPr>
        <w:t xml:space="preserve"> </w:t>
      </w:r>
      <w:r>
        <w:t>NUTRITION</w:t>
      </w:r>
      <w:r>
        <w:rPr>
          <w:spacing w:val="26"/>
          <w:w w:val="99"/>
        </w:rPr>
        <w:t xml:space="preserve"> </w:t>
      </w:r>
      <w:r>
        <w:t>KNOWLEDGE,</w:t>
      </w:r>
      <w:r>
        <w:rPr>
          <w:spacing w:val="-16"/>
        </w:rPr>
        <w:t xml:space="preserve"> </w:t>
      </w:r>
      <w:r>
        <w:rPr>
          <w:spacing w:val="-1"/>
        </w:rPr>
        <w:t>BEHAVIORS</w:t>
      </w:r>
      <w:r>
        <w:rPr>
          <w:spacing w:val="-14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ANTHROPOMETRIC</w:t>
      </w:r>
      <w:r>
        <w:rPr>
          <w:spacing w:val="-15"/>
        </w:rPr>
        <w:t xml:space="preserve"> </w:t>
      </w:r>
      <w:r>
        <w:t>MEASUREMENTS</w:t>
      </w:r>
    </w:p>
    <w:p w14:paraId="6B6243EC" w14:textId="77777777" w:rsidR="006F315F" w:rsidRDefault="006F315F" w:rsidP="006F315F">
      <w:pPr>
        <w:pStyle w:val="GvdeMetni"/>
        <w:kinsoku w:val="0"/>
        <w:overflowPunct w:val="0"/>
        <w:spacing w:before="0"/>
        <w:ind w:left="0"/>
      </w:pPr>
    </w:p>
    <w:p w14:paraId="33D4B1B7" w14:textId="77777777" w:rsidR="006F315F" w:rsidRDefault="006F315F" w:rsidP="006F315F">
      <w:pPr>
        <w:pStyle w:val="GvdeMetni"/>
        <w:kinsoku w:val="0"/>
        <w:overflowPunct w:val="0"/>
        <w:spacing w:before="0"/>
        <w:ind w:left="0"/>
      </w:pPr>
    </w:p>
    <w:p w14:paraId="01B2926D" w14:textId="77777777" w:rsidR="006F315F" w:rsidRDefault="006F315F" w:rsidP="006F315F">
      <w:pPr>
        <w:pStyle w:val="GvdeMetni"/>
        <w:kinsoku w:val="0"/>
        <w:overflowPunct w:val="0"/>
        <w:spacing w:before="0"/>
        <w:ind w:left="0"/>
      </w:pPr>
    </w:p>
    <w:p w14:paraId="3AA80403" w14:textId="77777777" w:rsidR="006F315F" w:rsidRDefault="006F315F" w:rsidP="006F315F">
      <w:pPr>
        <w:pStyle w:val="GvdeMetni"/>
        <w:kinsoku w:val="0"/>
        <w:overflowPunct w:val="0"/>
        <w:spacing w:before="0"/>
        <w:ind w:left="0"/>
      </w:pPr>
    </w:p>
    <w:p w14:paraId="5AAECB92" w14:textId="77777777" w:rsidR="006F315F" w:rsidRDefault="006F315F" w:rsidP="006F315F">
      <w:pPr>
        <w:pStyle w:val="GvdeMetni"/>
        <w:kinsoku w:val="0"/>
        <w:overflowPunct w:val="0"/>
        <w:spacing w:before="0"/>
        <w:ind w:left="234" w:right="250"/>
        <w:jc w:val="center"/>
      </w:pPr>
      <w:r>
        <w:rPr>
          <w:b/>
          <w:bCs/>
          <w:spacing w:val="-1"/>
        </w:rPr>
        <w:t>ABSTRACT</w:t>
      </w:r>
    </w:p>
    <w:p w14:paraId="7EC480C5" w14:textId="77777777" w:rsidR="006F315F" w:rsidRDefault="006F315F" w:rsidP="006F315F">
      <w:pPr>
        <w:pStyle w:val="GvdeMetni"/>
        <w:kinsoku w:val="0"/>
        <w:overflowPunct w:val="0"/>
        <w:spacing w:before="179"/>
        <w:ind w:right="120"/>
      </w:pPr>
      <w:r>
        <w:rPr>
          <w:spacing w:val="-1"/>
        </w:rPr>
        <w:t>İngilizce</w:t>
      </w:r>
      <w:r>
        <w:rPr>
          <w:spacing w:val="23"/>
        </w:rPr>
        <w:t xml:space="preserve"> </w:t>
      </w:r>
      <w:r>
        <w:t>özet</w:t>
      </w:r>
      <w:r>
        <w:rPr>
          <w:spacing w:val="21"/>
        </w:rPr>
        <w:t xml:space="preserve"> </w:t>
      </w:r>
      <w:r>
        <w:t>ilkelerine</w:t>
      </w:r>
      <w:r>
        <w:rPr>
          <w:spacing w:val="25"/>
        </w:rPr>
        <w:t xml:space="preserve"> </w:t>
      </w:r>
      <w:r>
        <w:rPr>
          <w:spacing w:val="-1"/>
        </w:rPr>
        <w:t>ve</w:t>
      </w:r>
      <w:r>
        <w:rPr>
          <w:spacing w:val="24"/>
        </w:rPr>
        <w:t xml:space="preserve"> </w:t>
      </w:r>
      <w:r>
        <w:rPr>
          <w:spacing w:val="-1"/>
        </w:rPr>
        <w:t>sayfa</w:t>
      </w:r>
      <w:r>
        <w:rPr>
          <w:spacing w:val="23"/>
        </w:rPr>
        <w:t xml:space="preserve"> </w:t>
      </w:r>
      <w:r>
        <w:t>düzenine</w:t>
      </w:r>
      <w:r>
        <w:rPr>
          <w:spacing w:val="23"/>
        </w:rPr>
        <w:t xml:space="preserve"> </w:t>
      </w:r>
      <w:r>
        <w:t>uygun</w:t>
      </w:r>
      <w:r>
        <w:rPr>
          <w:spacing w:val="21"/>
        </w:rPr>
        <w:t xml:space="preserve"> </w:t>
      </w:r>
      <w:r>
        <w:t>İngilizce</w:t>
      </w:r>
      <w:r>
        <w:rPr>
          <w:spacing w:val="22"/>
        </w:rPr>
        <w:t xml:space="preserve"> </w:t>
      </w:r>
      <w:r>
        <w:t>olarak</w:t>
      </w:r>
      <w:r>
        <w:rPr>
          <w:spacing w:val="23"/>
        </w:rPr>
        <w:t xml:space="preserve"> </w:t>
      </w:r>
      <w:r>
        <w:rPr>
          <w:spacing w:val="-1"/>
        </w:rPr>
        <w:t>yazılmalı,</w:t>
      </w:r>
      <w:r>
        <w:rPr>
          <w:spacing w:val="23"/>
        </w:rPr>
        <w:t xml:space="preserve"> </w:t>
      </w:r>
      <w:r>
        <w:t>uluslararası</w:t>
      </w:r>
      <w:r>
        <w:rPr>
          <w:spacing w:val="21"/>
        </w:rPr>
        <w:t xml:space="preserve"> </w:t>
      </w:r>
      <w:r>
        <w:rPr>
          <w:spacing w:val="-1"/>
        </w:rPr>
        <w:t>indekslere</w:t>
      </w:r>
      <w:r>
        <w:rPr>
          <w:spacing w:val="25"/>
        </w:rPr>
        <w:t xml:space="preserve"> </w:t>
      </w:r>
      <w:r>
        <w:t>uygun</w:t>
      </w:r>
      <w:r>
        <w:rPr>
          <w:spacing w:val="66"/>
          <w:w w:val="99"/>
        </w:rPr>
        <w:t xml:space="preserve"> </w:t>
      </w:r>
      <w:r>
        <w:rPr>
          <w:spacing w:val="-1"/>
        </w:rPr>
        <w:t>İngilizce</w:t>
      </w:r>
      <w:r>
        <w:rPr>
          <w:spacing w:val="-8"/>
        </w:rPr>
        <w:t xml:space="preserve"> </w:t>
      </w:r>
      <w:r>
        <w:t>anahtar</w:t>
      </w:r>
      <w:r>
        <w:rPr>
          <w:spacing w:val="-8"/>
        </w:rPr>
        <w:t xml:space="preserve"> </w:t>
      </w:r>
      <w:r>
        <w:t>kelimeler</w:t>
      </w:r>
      <w:r>
        <w:rPr>
          <w:spacing w:val="-6"/>
        </w:rPr>
        <w:t xml:space="preserve"> </w:t>
      </w:r>
      <w:r>
        <w:rPr>
          <w:spacing w:val="-1"/>
        </w:rPr>
        <w:t>eklenmelidir.</w:t>
      </w:r>
      <w:r>
        <w:rPr>
          <w:spacing w:val="-8"/>
        </w:rPr>
        <w:t xml:space="preserve"> </w:t>
      </w:r>
      <w:r>
        <w:t>İngilizce</w:t>
      </w:r>
      <w:r>
        <w:rPr>
          <w:spacing w:val="-8"/>
        </w:rPr>
        <w:t xml:space="preserve"> </w:t>
      </w:r>
      <w:r>
        <w:t>dilinin</w:t>
      </w:r>
      <w:r>
        <w:rPr>
          <w:spacing w:val="-9"/>
        </w:rPr>
        <w:t xml:space="preserve"> </w:t>
      </w:r>
      <w:r>
        <w:rPr>
          <w:spacing w:val="-1"/>
        </w:rPr>
        <w:t>kullanımı</w:t>
      </w:r>
      <w:r>
        <w:rPr>
          <w:spacing w:val="-9"/>
        </w:rPr>
        <w:t xml:space="preserve"> </w:t>
      </w:r>
      <w:r>
        <w:t>özenli</w:t>
      </w:r>
      <w:r>
        <w:rPr>
          <w:spacing w:val="-8"/>
        </w:rPr>
        <w:t xml:space="preserve"> </w:t>
      </w:r>
      <w:r>
        <w:rPr>
          <w:spacing w:val="-1"/>
        </w:rPr>
        <w:t>ve</w:t>
      </w:r>
      <w:r>
        <w:rPr>
          <w:spacing w:val="-6"/>
        </w:rPr>
        <w:t xml:space="preserve"> </w:t>
      </w:r>
      <w:r>
        <w:rPr>
          <w:spacing w:val="-1"/>
        </w:rPr>
        <w:t>hatasız</w:t>
      </w:r>
      <w:r>
        <w:rPr>
          <w:spacing w:val="-8"/>
        </w:rPr>
        <w:t xml:space="preserve"> </w:t>
      </w:r>
      <w:r>
        <w:t>olmalıdır.</w:t>
      </w:r>
    </w:p>
    <w:p w14:paraId="538CF283" w14:textId="77777777" w:rsidR="006F315F" w:rsidRDefault="006F315F" w:rsidP="006F315F">
      <w:pPr>
        <w:pStyle w:val="GvdeMetni"/>
        <w:kinsoku w:val="0"/>
        <w:overflowPunct w:val="0"/>
        <w:spacing w:before="12"/>
        <w:ind w:left="0"/>
        <w:rPr>
          <w:sz w:val="19"/>
          <w:szCs w:val="19"/>
        </w:rPr>
      </w:pPr>
    </w:p>
    <w:p w14:paraId="61406979" w14:textId="77777777" w:rsidR="006F315F" w:rsidRDefault="006F315F" w:rsidP="006F315F">
      <w:pPr>
        <w:pStyle w:val="GvdeMetni"/>
        <w:kinsoku w:val="0"/>
        <w:overflowPunct w:val="0"/>
        <w:spacing w:before="0"/>
        <w:ind w:right="7961"/>
      </w:pPr>
      <w:proofErr w:type="spellStart"/>
      <w:r>
        <w:rPr>
          <w:b/>
          <w:bCs/>
          <w:spacing w:val="-1"/>
        </w:rPr>
        <w:t>Objective</w:t>
      </w:r>
      <w:proofErr w:type="spellEnd"/>
      <w:r>
        <w:rPr>
          <w:b/>
          <w:bCs/>
          <w:spacing w:val="-1"/>
        </w:rPr>
        <w:t>:</w:t>
      </w:r>
      <w:r>
        <w:rPr>
          <w:b/>
          <w:bCs/>
          <w:spacing w:val="28"/>
          <w:w w:val="99"/>
        </w:rPr>
        <w:t xml:space="preserve"> </w:t>
      </w:r>
      <w:proofErr w:type="spellStart"/>
      <w:r>
        <w:rPr>
          <w:b/>
          <w:bCs/>
          <w:spacing w:val="-1"/>
        </w:rPr>
        <w:t>Method</w:t>
      </w:r>
      <w:proofErr w:type="spellEnd"/>
      <w:r>
        <w:rPr>
          <w:b/>
          <w:bCs/>
          <w:spacing w:val="-1"/>
        </w:rPr>
        <w:t>:</w:t>
      </w:r>
      <w:r>
        <w:rPr>
          <w:b/>
          <w:bCs/>
          <w:spacing w:val="23"/>
          <w:w w:val="99"/>
        </w:rPr>
        <w:t xml:space="preserve"> </w:t>
      </w:r>
      <w:proofErr w:type="spellStart"/>
      <w:r>
        <w:rPr>
          <w:b/>
          <w:bCs/>
          <w:spacing w:val="-1"/>
        </w:rPr>
        <w:t>Results</w:t>
      </w:r>
      <w:proofErr w:type="spellEnd"/>
      <w:r>
        <w:rPr>
          <w:b/>
          <w:bCs/>
          <w:spacing w:val="-1"/>
        </w:rPr>
        <w:t>:</w:t>
      </w:r>
      <w:r>
        <w:rPr>
          <w:b/>
          <w:bCs/>
          <w:spacing w:val="24"/>
          <w:w w:val="99"/>
        </w:rPr>
        <w:t xml:space="preserve"> </w:t>
      </w:r>
      <w:proofErr w:type="spellStart"/>
      <w:r>
        <w:rPr>
          <w:b/>
          <w:bCs/>
          <w:spacing w:val="-1"/>
        </w:rPr>
        <w:t>Conclusion</w:t>
      </w:r>
      <w:proofErr w:type="spellEnd"/>
      <w:r>
        <w:rPr>
          <w:b/>
          <w:bCs/>
          <w:spacing w:val="-1"/>
        </w:rPr>
        <w:t>:</w:t>
      </w:r>
      <w:r>
        <w:rPr>
          <w:b/>
          <w:bCs/>
          <w:spacing w:val="28"/>
          <w:w w:val="99"/>
        </w:rPr>
        <w:t xml:space="preserve"> </w:t>
      </w:r>
      <w:proofErr w:type="spellStart"/>
      <w:r>
        <w:rPr>
          <w:b/>
          <w:bCs/>
          <w:spacing w:val="-1"/>
        </w:rPr>
        <w:t>Key</w:t>
      </w:r>
      <w:proofErr w:type="spellEnd"/>
      <w:r>
        <w:rPr>
          <w:b/>
          <w:bCs/>
          <w:spacing w:val="-10"/>
        </w:rPr>
        <w:t xml:space="preserve"> </w:t>
      </w:r>
      <w:proofErr w:type="spellStart"/>
      <w:r>
        <w:rPr>
          <w:b/>
          <w:bCs/>
          <w:spacing w:val="-1"/>
        </w:rPr>
        <w:t>Words</w:t>
      </w:r>
      <w:proofErr w:type="spellEnd"/>
      <w:r>
        <w:rPr>
          <w:b/>
          <w:bCs/>
          <w:spacing w:val="-1"/>
        </w:rPr>
        <w:t>:</w:t>
      </w:r>
    </w:p>
    <w:p w14:paraId="7F1B37A5" w14:textId="77777777" w:rsidR="006F315F" w:rsidRDefault="006F315F" w:rsidP="006F315F">
      <w:pPr>
        <w:pStyle w:val="GvdeMetni"/>
        <w:kinsoku w:val="0"/>
        <w:overflowPunct w:val="0"/>
        <w:spacing w:before="0"/>
        <w:ind w:right="7961"/>
        <w:sectPr w:rsidR="006F315F" w:rsidSect="00892DC1">
          <w:pgSz w:w="11910" w:h="16850"/>
          <w:pgMar w:top="907" w:right="1134" w:bottom="907" w:left="1134" w:header="567" w:footer="567" w:gutter="0"/>
          <w:cols w:space="708"/>
          <w:noEndnote/>
        </w:sectPr>
      </w:pPr>
    </w:p>
    <w:p w14:paraId="5232BC56" w14:textId="77777777" w:rsidR="006F315F" w:rsidRDefault="00CE4CBD">
      <w:pPr>
        <w:pStyle w:val="GvdeMetni"/>
        <w:kinsoku w:val="0"/>
        <w:overflowPunct w:val="0"/>
        <w:spacing w:before="51" w:line="482" w:lineRule="auto"/>
        <w:ind w:left="4327" w:right="4342" w:firstLine="1"/>
        <w:jc w:val="center"/>
        <w:rPr>
          <w:b/>
          <w:bCs/>
          <w:spacing w:val="21"/>
          <w:w w:val="99"/>
        </w:rPr>
      </w:pPr>
      <w:r>
        <w:rPr>
          <w:b/>
          <w:bCs/>
        </w:rPr>
        <w:lastRenderedPageBreak/>
        <w:t>Sayfa-9</w:t>
      </w:r>
      <w:r>
        <w:rPr>
          <w:b/>
          <w:bCs/>
          <w:spacing w:val="21"/>
          <w:w w:val="99"/>
        </w:rPr>
        <w:t xml:space="preserve"> </w:t>
      </w:r>
    </w:p>
    <w:p w14:paraId="7F7011C5" w14:textId="656979FC" w:rsidR="00CE4CBD" w:rsidRDefault="00CE4CBD">
      <w:pPr>
        <w:pStyle w:val="GvdeMetni"/>
        <w:kinsoku w:val="0"/>
        <w:overflowPunct w:val="0"/>
        <w:spacing w:before="51" w:line="482" w:lineRule="auto"/>
        <w:ind w:left="4327" w:right="4342" w:firstLine="1"/>
        <w:jc w:val="center"/>
      </w:pPr>
      <w:r>
        <w:rPr>
          <w:b/>
          <w:bCs/>
        </w:rPr>
        <w:t>Tezin</w:t>
      </w:r>
      <w:r w:rsidR="00670F5F">
        <w:rPr>
          <w:b/>
          <w:bCs/>
          <w:spacing w:val="-10"/>
        </w:rPr>
        <w:t xml:space="preserve"> </w:t>
      </w:r>
      <w:r>
        <w:rPr>
          <w:b/>
          <w:bCs/>
        </w:rPr>
        <w:t>Adı</w:t>
      </w:r>
    </w:p>
    <w:p w14:paraId="0966AD4D" w14:textId="77777777" w:rsidR="00CE4CBD" w:rsidRDefault="00CE4CBD">
      <w:pPr>
        <w:pStyle w:val="GvdeMetni"/>
        <w:kinsoku w:val="0"/>
        <w:overflowPunct w:val="0"/>
        <w:spacing w:before="0" w:line="239" w:lineRule="auto"/>
        <w:ind w:left="234" w:right="250"/>
        <w:jc w:val="center"/>
      </w:pPr>
      <w:r>
        <w:rPr>
          <w:b/>
          <w:bCs/>
        </w:rPr>
        <w:t>Ör:</w:t>
      </w:r>
      <w:r>
        <w:rPr>
          <w:b/>
          <w:bCs/>
          <w:spacing w:val="-7"/>
        </w:rPr>
        <w:t xml:space="preserve"> </w:t>
      </w:r>
      <w:r>
        <w:t>OKUL</w:t>
      </w:r>
      <w:r>
        <w:rPr>
          <w:spacing w:val="-11"/>
        </w:rPr>
        <w:t xml:space="preserve"> </w:t>
      </w:r>
      <w:r>
        <w:t>ÖNCESİ</w:t>
      </w:r>
      <w:r>
        <w:rPr>
          <w:spacing w:val="-11"/>
        </w:rPr>
        <w:t xml:space="preserve"> </w:t>
      </w:r>
      <w:r>
        <w:t>ÇOCUKLARA</w:t>
      </w:r>
      <w:r>
        <w:rPr>
          <w:spacing w:val="-10"/>
        </w:rPr>
        <w:t xml:space="preserve"> </w:t>
      </w:r>
      <w:r>
        <w:t>VERİLEN</w:t>
      </w:r>
      <w:r>
        <w:rPr>
          <w:spacing w:val="-12"/>
        </w:rPr>
        <w:t xml:space="preserve"> </w:t>
      </w:r>
      <w:r>
        <w:rPr>
          <w:spacing w:val="-1"/>
        </w:rPr>
        <w:t>BESLENME</w:t>
      </w:r>
      <w:r>
        <w:rPr>
          <w:spacing w:val="-9"/>
        </w:rPr>
        <w:t xml:space="preserve"> </w:t>
      </w:r>
      <w:r>
        <w:t>EĞİTİMİNİN</w:t>
      </w:r>
      <w:r>
        <w:rPr>
          <w:spacing w:val="-7"/>
        </w:rPr>
        <w:t xml:space="preserve"> </w:t>
      </w:r>
      <w:r>
        <w:rPr>
          <w:b/>
          <w:bCs/>
        </w:rPr>
        <w:t>(Bağımsız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Değişken)</w:t>
      </w:r>
      <w:r>
        <w:rPr>
          <w:b/>
          <w:bCs/>
          <w:spacing w:val="-4"/>
        </w:rPr>
        <w:t xml:space="preserve"> </w:t>
      </w:r>
      <w:r>
        <w:t>ÇOCUKLARIN</w:t>
      </w:r>
      <w:r>
        <w:rPr>
          <w:spacing w:val="42"/>
          <w:w w:val="99"/>
        </w:rPr>
        <w:t xml:space="preserve"> </w:t>
      </w:r>
      <w:r>
        <w:rPr>
          <w:spacing w:val="-1"/>
        </w:rPr>
        <w:t>BESLENME</w:t>
      </w:r>
      <w:r>
        <w:rPr>
          <w:spacing w:val="-13"/>
        </w:rPr>
        <w:t xml:space="preserve"> </w:t>
      </w:r>
      <w:r>
        <w:t>BİLGİSİNE,</w:t>
      </w:r>
      <w:r>
        <w:rPr>
          <w:spacing w:val="-13"/>
        </w:rPr>
        <w:t xml:space="preserve"> </w:t>
      </w:r>
      <w:r>
        <w:t>DAVRANIŞLARINA</w:t>
      </w:r>
      <w:r>
        <w:rPr>
          <w:spacing w:val="-13"/>
        </w:rPr>
        <w:t xml:space="preserve"> </w:t>
      </w:r>
      <w:r>
        <w:t>VE</w:t>
      </w:r>
      <w:r>
        <w:rPr>
          <w:spacing w:val="-12"/>
        </w:rPr>
        <w:t xml:space="preserve"> </w:t>
      </w:r>
      <w:r>
        <w:t>ANTROPOMETRİK</w:t>
      </w:r>
      <w:r>
        <w:rPr>
          <w:spacing w:val="-12"/>
        </w:rPr>
        <w:t xml:space="preserve"> </w:t>
      </w:r>
      <w:r>
        <w:t>ÖLÇÜMLERİNE</w:t>
      </w:r>
      <w:r>
        <w:rPr>
          <w:spacing w:val="-7"/>
        </w:rPr>
        <w:t xml:space="preserve"> </w:t>
      </w:r>
      <w:r>
        <w:rPr>
          <w:b/>
          <w:bCs/>
        </w:rPr>
        <w:t>(Bağımlı</w:t>
      </w:r>
      <w:r>
        <w:rPr>
          <w:b/>
          <w:bCs/>
          <w:spacing w:val="-12"/>
        </w:rPr>
        <w:t xml:space="preserve"> </w:t>
      </w:r>
      <w:r>
        <w:rPr>
          <w:b/>
          <w:bCs/>
        </w:rPr>
        <w:t>Değişken)</w:t>
      </w:r>
      <w:r>
        <w:rPr>
          <w:b/>
          <w:bCs/>
          <w:spacing w:val="32"/>
          <w:w w:val="99"/>
        </w:rPr>
        <w:t xml:space="preserve"> </w:t>
      </w:r>
      <w:r>
        <w:rPr>
          <w:spacing w:val="-1"/>
        </w:rPr>
        <w:t>ETKİSİ</w:t>
      </w:r>
    </w:p>
    <w:p w14:paraId="43132AAE" w14:textId="77777777" w:rsidR="00CE4CBD" w:rsidRDefault="00CE4CBD">
      <w:pPr>
        <w:pStyle w:val="GvdeMetni"/>
        <w:kinsoku w:val="0"/>
        <w:overflowPunct w:val="0"/>
        <w:spacing w:before="12"/>
        <w:ind w:left="0"/>
        <w:rPr>
          <w:sz w:val="19"/>
          <w:szCs w:val="19"/>
        </w:rPr>
      </w:pPr>
    </w:p>
    <w:p w14:paraId="51592888" w14:textId="77777777" w:rsidR="00CE4CBD" w:rsidRDefault="00CE4CBD">
      <w:pPr>
        <w:pStyle w:val="GvdeMetni"/>
        <w:kinsoku w:val="0"/>
        <w:overflowPunct w:val="0"/>
        <w:spacing w:before="0" w:line="479" w:lineRule="auto"/>
        <w:ind w:left="2647" w:right="2664"/>
        <w:jc w:val="center"/>
      </w:pPr>
      <w:r>
        <w:rPr>
          <w:b/>
          <w:bCs/>
        </w:rPr>
        <w:t>Araştırıcının</w:t>
      </w:r>
      <w:r>
        <w:rPr>
          <w:b/>
          <w:bCs/>
          <w:spacing w:val="-12"/>
        </w:rPr>
        <w:t xml:space="preserve"> </w:t>
      </w:r>
      <w:r>
        <w:rPr>
          <w:b/>
          <w:bCs/>
        </w:rPr>
        <w:t>Adı,</w:t>
      </w:r>
      <w:r>
        <w:rPr>
          <w:b/>
          <w:bCs/>
          <w:spacing w:val="-10"/>
        </w:rPr>
        <w:t xml:space="preserve"> </w:t>
      </w:r>
      <w:r>
        <w:rPr>
          <w:b/>
          <w:bCs/>
        </w:rPr>
        <w:t>Fakültesi,</w:t>
      </w:r>
      <w:r>
        <w:rPr>
          <w:b/>
          <w:bCs/>
          <w:spacing w:val="-12"/>
        </w:rPr>
        <w:t xml:space="preserve"> </w:t>
      </w:r>
      <w:r>
        <w:rPr>
          <w:b/>
          <w:bCs/>
        </w:rPr>
        <w:t>Yazışma</w:t>
      </w:r>
      <w:r>
        <w:rPr>
          <w:b/>
          <w:bCs/>
          <w:spacing w:val="-11"/>
        </w:rPr>
        <w:t xml:space="preserve"> </w:t>
      </w:r>
      <w:r>
        <w:rPr>
          <w:b/>
          <w:bCs/>
        </w:rPr>
        <w:t>Adresi</w:t>
      </w:r>
      <w:r>
        <w:rPr>
          <w:b/>
          <w:bCs/>
          <w:spacing w:val="25"/>
          <w:w w:val="99"/>
        </w:rPr>
        <w:t xml:space="preserve"> </w:t>
      </w:r>
      <w:r>
        <w:rPr>
          <w:b/>
          <w:bCs/>
        </w:rPr>
        <w:t>ÖZET</w:t>
      </w:r>
    </w:p>
    <w:p w14:paraId="6E5C1A97" w14:textId="3FB39651" w:rsidR="00CE4CBD" w:rsidRDefault="00670F5F" w:rsidP="00D948C9">
      <w:pPr>
        <w:pStyle w:val="GvdeMetni"/>
        <w:kinsoku w:val="0"/>
        <w:overflowPunct w:val="0"/>
        <w:spacing w:before="0" w:line="276" w:lineRule="auto"/>
        <w:jc w:val="both"/>
      </w:pPr>
      <w:r>
        <w:t>Ö</w:t>
      </w:r>
      <w:r w:rsidR="00CE4CBD">
        <w:t>zetin</w:t>
      </w:r>
      <w:r w:rsidR="00CE4CBD">
        <w:rPr>
          <w:spacing w:val="-9"/>
        </w:rPr>
        <w:t xml:space="preserve"> </w:t>
      </w:r>
      <w:r w:rsidR="00CE4CBD">
        <w:rPr>
          <w:spacing w:val="-1"/>
        </w:rPr>
        <w:t>amacı</w:t>
      </w:r>
      <w:r w:rsidR="00CE4CBD">
        <w:rPr>
          <w:spacing w:val="-8"/>
        </w:rPr>
        <w:t xml:space="preserve"> </w:t>
      </w:r>
      <w:r w:rsidR="00CE4CBD">
        <w:rPr>
          <w:spacing w:val="-1"/>
        </w:rPr>
        <w:t>okuyucuya</w:t>
      </w:r>
      <w:r w:rsidR="00CE4CBD">
        <w:rPr>
          <w:spacing w:val="-7"/>
        </w:rPr>
        <w:t xml:space="preserve"> </w:t>
      </w:r>
      <w:r w:rsidR="00CE4CBD">
        <w:t>tezin</w:t>
      </w:r>
      <w:r w:rsidR="00CE4CBD">
        <w:rPr>
          <w:spacing w:val="-8"/>
        </w:rPr>
        <w:t xml:space="preserve"> </w:t>
      </w:r>
      <w:r w:rsidR="00CE4CBD">
        <w:t>tümü</w:t>
      </w:r>
      <w:r w:rsidR="00CE4CBD">
        <w:rPr>
          <w:spacing w:val="-6"/>
        </w:rPr>
        <w:t xml:space="preserve"> </w:t>
      </w:r>
      <w:r w:rsidR="00CE4CBD">
        <w:rPr>
          <w:spacing w:val="-1"/>
        </w:rPr>
        <w:t>hakkında</w:t>
      </w:r>
      <w:r w:rsidR="00CE4CBD">
        <w:rPr>
          <w:spacing w:val="-7"/>
        </w:rPr>
        <w:t xml:space="preserve"> </w:t>
      </w:r>
      <w:r w:rsidR="00CE4CBD">
        <w:t>bilgi</w:t>
      </w:r>
      <w:r w:rsidR="00CE4CBD">
        <w:rPr>
          <w:spacing w:val="-5"/>
        </w:rPr>
        <w:t xml:space="preserve"> </w:t>
      </w:r>
      <w:r w:rsidR="00CE4CBD">
        <w:t>vermektir.</w:t>
      </w:r>
      <w:r w:rsidR="00CE4CBD">
        <w:rPr>
          <w:spacing w:val="-8"/>
        </w:rPr>
        <w:t xml:space="preserve"> </w:t>
      </w:r>
      <w:r>
        <w:t>Ö</w:t>
      </w:r>
      <w:r w:rsidR="00CE4CBD">
        <w:t>zet</w:t>
      </w:r>
      <w:r w:rsidR="00CE4CBD">
        <w:rPr>
          <w:spacing w:val="-7"/>
        </w:rPr>
        <w:t xml:space="preserve"> </w:t>
      </w:r>
      <w:r w:rsidR="00CE4CBD">
        <w:t>250</w:t>
      </w:r>
      <w:r w:rsidR="00CE4CBD">
        <w:rPr>
          <w:spacing w:val="-9"/>
        </w:rPr>
        <w:t xml:space="preserve"> </w:t>
      </w:r>
      <w:r w:rsidR="00CE4CBD">
        <w:t>kelimeyi</w:t>
      </w:r>
      <w:r w:rsidR="00CE4CBD">
        <w:rPr>
          <w:spacing w:val="-8"/>
        </w:rPr>
        <w:t xml:space="preserve"> </w:t>
      </w:r>
      <w:r w:rsidR="00CE4CBD">
        <w:t>geçmemelidir.</w:t>
      </w:r>
      <w:r>
        <w:t xml:space="preserve"> </w:t>
      </w:r>
      <w:r w:rsidR="00CE4CBD">
        <w:t>Özette;</w:t>
      </w:r>
      <w:r w:rsidR="00CE4CBD">
        <w:rPr>
          <w:spacing w:val="-8"/>
        </w:rPr>
        <w:t xml:space="preserve"> </w:t>
      </w:r>
      <w:r w:rsidR="00CE4CBD">
        <w:t>başlık,</w:t>
      </w:r>
      <w:r w:rsidR="00CE4CBD">
        <w:rPr>
          <w:spacing w:val="51"/>
        </w:rPr>
        <w:t xml:space="preserve"> </w:t>
      </w:r>
      <w:r w:rsidR="00CE4CBD">
        <w:t>araştırmacının</w:t>
      </w:r>
      <w:r w:rsidR="00CE4CBD">
        <w:rPr>
          <w:spacing w:val="-7"/>
        </w:rPr>
        <w:t xml:space="preserve"> </w:t>
      </w:r>
      <w:r w:rsidR="00CE4CBD">
        <w:t>adı,</w:t>
      </w:r>
      <w:r w:rsidR="00CE4CBD">
        <w:rPr>
          <w:spacing w:val="-4"/>
        </w:rPr>
        <w:t xml:space="preserve"> </w:t>
      </w:r>
      <w:r w:rsidR="00CE4CBD">
        <w:rPr>
          <w:spacing w:val="-1"/>
        </w:rPr>
        <w:t>fakültesi</w:t>
      </w:r>
      <w:r w:rsidR="00CE4CBD">
        <w:rPr>
          <w:spacing w:val="-5"/>
        </w:rPr>
        <w:t xml:space="preserve"> </w:t>
      </w:r>
      <w:r w:rsidR="00CE4CBD">
        <w:rPr>
          <w:spacing w:val="-1"/>
        </w:rPr>
        <w:t>ve</w:t>
      </w:r>
      <w:r w:rsidR="00CE4CBD">
        <w:rPr>
          <w:spacing w:val="-5"/>
        </w:rPr>
        <w:t xml:space="preserve"> </w:t>
      </w:r>
      <w:r w:rsidR="00CE4CBD">
        <w:t>yazışma</w:t>
      </w:r>
      <w:r w:rsidR="00CE4CBD">
        <w:rPr>
          <w:spacing w:val="-5"/>
        </w:rPr>
        <w:t xml:space="preserve"> </w:t>
      </w:r>
      <w:r w:rsidR="00CE4CBD">
        <w:t>adresi,</w:t>
      </w:r>
      <w:r w:rsidR="00CE4CBD">
        <w:rPr>
          <w:spacing w:val="-7"/>
        </w:rPr>
        <w:t xml:space="preserve"> </w:t>
      </w:r>
      <w:r w:rsidR="00CE4CBD">
        <w:t>amaç</w:t>
      </w:r>
      <w:r w:rsidR="00CE4CBD">
        <w:rPr>
          <w:spacing w:val="-6"/>
        </w:rPr>
        <w:t xml:space="preserve"> </w:t>
      </w:r>
      <w:r w:rsidR="00CE4CBD">
        <w:rPr>
          <w:spacing w:val="-1"/>
        </w:rPr>
        <w:t>ve</w:t>
      </w:r>
      <w:r w:rsidR="00CE4CBD">
        <w:rPr>
          <w:spacing w:val="-5"/>
        </w:rPr>
        <w:t xml:space="preserve"> </w:t>
      </w:r>
      <w:r w:rsidR="00CE4CBD">
        <w:rPr>
          <w:spacing w:val="-1"/>
        </w:rPr>
        <w:t>hipotez,</w:t>
      </w:r>
      <w:r w:rsidR="00CE4CBD">
        <w:rPr>
          <w:spacing w:val="53"/>
        </w:rPr>
        <w:t xml:space="preserve"> </w:t>
      </w:r>
      <w:r w:rsidR="00CE4CBD">
        <w:rPr>
          <w:spacing w:val="-1"/>
        </w:rPr>
        <w:t>yöntem,</w:t>
      </w:r>
      <w:r w:rsidR="00CE4CBD">
        <w:rPr>
          <w:spacing w:val="-7"/>
        </w:rPr>
        <w:t xml:space="preserve"> </w:t>
      </w:r>
      <w:r w:rsidR="00CE4CBD">
        <w:t>bulgular</w:t>
      </w:r>
      <w:r w:rsidR="00CE4CBD">
        <w:rPr>
          <w:spacing w:val="-3"/>
        </w:rPr>
        <w:t xml:space="preserve"> </w:t>
      </w:r>
      <w:r>
        <w:rPr>
          <w:spacing w:val="-1"/>
        </w:rPr>
        <w:t>ve s</w:t>
      </w:r>
      <w:r w:rsidR="00CE4CBD">
        <w:rPr>
          <w:spacing w:val="-1"/>
        </w:rPr>
        <w:t>onuç,</w:t>
      </w:r>
      <w:r w:rsidR="00CE4CBD">
        <w:rPr>
          <w:spacing w:val="26"/>
        </w:rPr>
        <w:t xml:space="preserve"> </w:t>
      </w:r>
      <w:r w:rsidR="00CE4CBD">
        <w:t>anahtar</w:t>
      </w:r>
      <w:r w:rsidR="00CE4CBD">
        <w:rPr>
          <w:spacing w:val="26"/>
        </w:rPr>
        <w:t xml:space="preserve"> </w:t>
      </w:r>
      <w:r w:rsidR="00CE4CBD">
        <w:rPr>
          <w:spacing w:val="-1"/>
        </w:rPr>
        <w:t>kelimeler</w:t>
      </w:r>
      <w:r w:rsidR="00CE4CBD">
        <w:rPr>
          <w:spacing w:val="27"/>
        </w:rPr>
        <w:t xml:space="preserve"> </w:t>
      </w:r>
      <w:r w:rsidR="00CE4CBD">
        <w:rPr>
          <w:spacing w:val="-1"/>
        </w:rPr>
        <w:t>bölümleri</w:t>
      </w:r>
      <w:r w:rsidR="00CE4CBD">
        <w:rPr>
          <w:spacing w:val="26"/>
        </w:rPr>
        <w:t xml:space="preserve"> </w:t>
      </w:r>
      <w:r w:rsidR="00CE4CBD">
        <w:t>olur.</w:t>
      </w:r>
      <w:r w:rsidR="00CE4CBD">
        <w:rPr>
          <w:spacing w:val="31"/>
        </w:rPr>
        <w:t xml:space="preserve"> </w:t>
      </w:r>
      <w:r w:rsidR="00CE4CBD">
        <w:t>Bu</w:t>
      </w:r>
      <w:r w:rsidR="00CE4CBD">
        <w:rPr>
          <w:spacing w:val="27"/>
        </w:rPr>
        <w:t xml:space="preserve"> </w:t>
      </w:r>
      <w:r w:rsidR="00CE4CBD">
        <w:t>bölümler</w:t>
      </w:r>
      <w:r w:rsidR="00CE4CBD">
        <w:rPr>
          <w:spacing w:val="26"/>
        </w:rPr>
        <w:t xml:space="preserve"> </w:t>
      </w:r>
      <w:r w:rsidR="00CE4CBD">
        <w:rPr>
          <w:spacing w:val="-1"/>
        </w:rPr>
        <w:t>ayrı</w:t>
      </w:r>
      <w:r w:rsidR="00CE4CBD">
        <w:rPr>
          <w:spacing w:val="26"/>
        </w:rPr>
        <w:t xml:space="preserve"> </w:t>
      </w:r>
      <w:r w:rsidR="00CE4CBD">
        <w:rPr>
          <w:spacing w:val="-1"/>
        </w:rPr>
        <w:t>ayrı</w:t>
      </w:r>
      <w:r w:rsidR="00CE4CBD">
        <w:rPr>
          <w:spacing w:val="27"/>
        </w:rPr>
        <w:t xml:space="preserve"> </w:t>
      </w:r>
      <w:r w:rsidR="00CE4CBD">
        <w:t>belirtilerek</w:t>
      </w:r>
      <w:r w:rsidR="00CE4CBD">
        <w:rPr>
          <w:spacing w:val="25"/>
        </w:rPr>
        <w:t xml:space="preserve"> </w:t>
      </w:r>
      <w:r w:rsidR="00CE4CBD">
        <w:t>birkaç</w:t>
      </w:r>
      <w:r w:rsidR="00CE4CBD">
        <w:rPr>
          <w:spacing w:val="27"/>
        </w:rPr>
        <w:t xml:space="preserve"> </w:t>
      </w:r>
      <w:r w:rsidR="00CE4CBD">
        <w:rPr>
          <w:spacing w:val="-1"/>
        </w:rPr>
        <w:t>cümle</w:t>
      </w:r>
      <w:r w:rsidR="00CE4CBD">
        <w:rPr>
          <w:spacing w:val="27"/>
        </w:rPr>
        <w:t xml:space="preserve"> </w:t>
      </w:r>
      <w:r w:rsidR="00CE4CBD">
        <w:t>ile</w:t>
      </w:r>
      <w:r w:rsidR="00CE4CBD">
        <w:rPr>
          <w:spacing w:val="27"/>
        </w:rPr>
        <w:t xml:space="preserve"> </w:t>
      </w:r>
      <w:r w:rsidR="00CE4CBD">
        <w:rPr>
          <w:spacing w:val="-1"/>
        </w:rPr>
        <w:t>açıklanabilir</w:t>
      </w:r>
      <w:r w:rsidR="00CE4CBD">
        <w:rPr>
          <w:spacing w:val="102"/>
          <w:w w:val="99"/>
        </w:rPr>
        <w:t xml:space="preserve"> </w:t>
      </w:r>
      <w:r w:rsidR="00CE4CBD">
        <w:rPr>
          <w:spacing w:val="-1"/>
        </w:rPr>
        <w:t>veya</w:t>
      </w:r>
      <w:r w:rsidR="00CE4CBD">
        <w:rPr>
          <w:spacing w:val="44"/>
        </w:rPr>
        <w:t xml:space="preserve"> </w:t>
      </w:r>
      <w:r w:rsidR="00CE4CBD">
        <w:t>bu</w:t>
      </w:r>
      <w:r w:rsidR="00CE4CBD">
        <w:rPr>
          <w:spacing w:val="43"/>
        </w:rPr>
        <w:t xml:space="preserve"> </w:t>
      </w:r>
      <w:r w:rsidR="00CE4CBD">
        <w:t>alt</w:t>
      </w:r>
      <w:r w:rsidR="00CE4CBD">
        <w:rPr>
          <w:spacing w:val="43"/>
        </w:rPr>
        <w:t xml:space="preserve"> </w:t>
      </w:r>
      <w:r w:rsidR="00CE4CBD">
        <w:t>başlıklar</w:t>
      </w:r>
      <w:r w:rsidR="00CE4CBD">
        <w:rPr>
          <w:spacing w:val="44"/>
        </w:rPr>
        <w:t xml:space="preserve"> </w:t>
      </w:r>
      <w:r w:rsidR="00CE4CBD">
        <w:t>yazılmadan</w:t>
      </w:r>
      <w:r w:rsidR="00CE4CBD">
        <w:rPr>
          <w:spacing w:val="42"/>
        </w:rPr>
        <w:t xml:space="preserve"> </w:t>
      </w:r>
      <w:r w:rsidR="00CE4CBD">
        <w:t>paragraflar</w:t>
      </w:r>
      <w:r w:rsidR="00CE4CBD">
        <w:rPr>
          <w:spacing w:val="44"/>
        </w:rPr>
        <w:t xml:space="preserve"> </w:t>
      </w:r>
      <w:r w:rsidR="00CE4CBD">
        <w:t>bu</w:t>
      </w:r>
      <w:r w:rsidR="00CE4CBD">
        <w:rPr>
          <w:spacing w:val="42"/>
        </w:rPr>
        <w:t xml:space="preserve"> </w:t>
      </w:r>
      <w:r w:rsidR="00CE4CBD">
        <w:rPr>
          <w:spacing w:val="-1"/>
        </w:rPr>
        <w:t>bölümleri</w:t>
      </w:r>
      <w:r w:rsidR="00CE4CBD">
        <w:rPr>
          <w:spacing w:val="44"/>
        </w:rPr>
        <w:t xml:space="preserve"> </w:t>
      </w:r>
      <w:r w:rsidR="00CE4CBD">
        <w:t>bu</w:t>
      </w:r>
      <w:r w:rsidR="00CE4CBD">
        <w:rPr>
          <w:spacing w:val="42"/>
        </w:rPr>
        <w:t xml:space="preserve"> </w:t>
      </w:r>
      <w:r w:rsidR="00CE4CBD">
        <w:t>sırayla</w:t>
      </w:r>
      <w:r w:rsidR="00CE4CBD">
        <w:rPr>
          <w:spacing w:val="45"/>
        </w:rPr>
        <w:t xml:space="preserve"> </w:t>
      </w:r>
      <w:r w:rsidR="00CE4CBD">
        <w:rPr>
          <w:spacing w:val="-1"/>
        </w:rPr>
        <w:t>açıklayacak</w:t>
      </w:r>
      <w:r w:rsidR="00CE4CBD">
        <w:rPr>
          <w:spacing w:val="42"/>
        </w:rPr>
        <w:t xml:space="preserve"> </w:t>
      </w:r>
      <w:r w:rsidR="00CE4CBD">
        <w:rPr>
          <w:spacing w:val="-1"/>
        </w:rPr>
        <w:t>şekilde</w:t>
      </w:r>
      <w:r w:rsidR="00CE4CBD">
        <w:rPr>
          <w:spacing w:val="45"/>
        </w:rPr>
        <w:t xml:space="preserve"> </w:t>
      </w:r>
      <w:r w:rsidR="00CE4CBD">
        <w:rPr>
          <w:spacing w:val="-1"/>
        </w:rPr>
        <w:t>yazılır.</w:t>
      </w:r>
      <w:r w:rsidR="00CE4CBD">
        <w:rPr>
          <w:spacing w:val="43"/>
        </w:rPr>
        <w:t xml:space="preserve"> </w:t>
      </w:r>
      <w:r w:rsidR="00CE4CBD">
        <w:t>Özet</w:t>
      </w:r>
      <w:r>
        <w:rPr>
          <w:spacing w:val="71"/>
          <w:w w:val="99"/>
        </w:rPr>
        <w:t xml:space="preserve"> </w:t>
      </w:r>
      <w:r w:rsidR="00CE4CBD">
        <w:rPr>
          <w:spacing w:val="-1"/>
        </w:rPr>
        <w:t>okunduğunda</w:t>
      </w:r>
      <w:r w:rsidR="00CE4CBD">
        <w:t xml:space="preserve"> çalışmanın</w:t>
      </w:r>
      <w:r w:rsidR="00CE4CBD">
        <w:rPr>
          <w:spacing w:val="35"/>
        </w:rPr>
        <w:t xml:space="preserve"> </w:t>
      </w:r>
      <w:r w:rsidR="00CE4CBD">
        <w:rPr>
          <w:spacing w:val="-1"/>
        </w:rPr>
        <w:t>tümü</w:t>
      </w:r>
      <w:r w:rsidR="00CE4CBD">
        <w:rPr>
          <w:spacing w:val="35"/>
        </w:rPr>
        <w:t xml:space="preserve"> </w:t>
      </w:r>
      <w:r w:rsidR="00CE4CBD">
        <w:rPr>
          <w:spacing w:val="-1"/>
        </w:rPr>
        <w:t>hakkında</w:t>
      </w:r>
      <w:r w:rsidR="00CE4CBD">
        <w:t xml:space="preserve"> bir</w:t>
      </w:r>
      <w:r w:rsidR="00CE4CBD">
        <w:rPr>
          <w:spacing w:val="33"/>
        </w:rPr>
        <w:t xml:space="preserve"> </w:t>
      </w:r>
      <w:r w:rsidR="00CE4CBD">
        <w:t>bilgi</w:t>
      </w:r>
      <w:r w:rsidR="00CE4CBD">
        <w:rPr>
          <w:spacing w:val="35"/>
        </w:rPr>
        <w:t xml:space="preserve"> </w:t>
      </w:r>
      <w:r w:rsidR="00CE4CBD">
        <w:t xml:space="preserve">edinilmelidir. Elde edilen sonuçlar </w:t>
      </w:r>
      <w:r w:rsidR="00CE4CBD">
        <w:rPr>
          <w:spacing w:val="-1"/>
        </w:rPr>
        <w:t>net</w:t>
      </w:r>
      <w:r w:rsidR="00CE4CBD">
        <w:rPr>
          <w:spacing w:val="44"/>
        </w:rPr>
        <w:t xml:space="preserve"> </w:t>
      </w:r>
      <w:r w:rsidR="00CE4CBD">
        <w:t>olarak</w:t>
      </w:r>
      <w:r>
        <w:rPr>
          <w:spacing w:val="56"/>
          <w:w w:val="99"/>
        </w:rPr>
        <w:t xml:space="preserve"> </w:t>
      </w:r>
      <w:r w:rsidR="00CE4CBD">
        <w:rPr>
          <w:spacing w:val="-1"/>
        </w:rPr>
        <w:t>açıklanmalıdır.</w:t>
      </w:r>
      <w:r w:rsidR="00CE4CBD">
        <w:rPr>
          <w:spacing w:val="41"/>
        </w:rPr>
        <w:t xml:space="preserve"> </w:t>
      </w:r>
      <w:r w:rsidR="00CE4CBD">
        <w:rPr>
          <w:spacing w:val="-1"/>
        </w:rPr>
        <w:t>Tezin</w:t>
      </w:r>
      <w:r w:rsidR="00CE4CBD">
        <w:rPr>
          <w:spacing w:val="38"/>
        </w:rPr>
        <w:t xml:space="preserve"> </w:t>
      </w:r>
      <w:r w:rsidR="00CE4CBD">
        <w:t>sadece</w:t>
      </w:r>
      <w:r w:rsidR="00CE4CBD">
        <w:rPr>
          <w:spacing w:val="40"/>
        </w:rPr>
        <w:t xml:space="preserve"> </w:t>
      </w:r>
      <w:r w:rsidR="00CE4CBD">
        <w:rPr>
          <w:spacing w:val="-1"/>
        </w:rPr>
        <w:t>özetinin</w:t>
      </w:r>
      <w:r w:rsidR="00CE4CBD">
        <w:rPr>
          <w:spacing w:val="38"/>
        </w:rPr>
        <w:t xml:space="preserve"> </w:t>
      </w:r>
      <w:r w:rsidR="00CE4CBD">
        <w:rPr>
          <w:spacing w:val="-1"/>
        </w:rPr>
        <w:t>herhangi</w:t>
      </w:r>
      <w:r w:rsidR="00CE4CBD">
        <w:rPr>
          <w:spacing w:val="39"/>
        </w:rPr>
        <w:t xml:space="preserve"> </w:t>
      </w:r>
      <w:r w:rsidR="00CE4CBD">
        <w:t>bir</w:t>
      </w:r>
      <w:r w:rsidR="00CE4CBD">
        <w:rPr>
          <w:spacing w:val="40"/>
        </w:rPr>
        <w:t xml:space="preserve"> </w:t>
      </w:r>
      <w:r w:rsidR="00CE4CBD">
        <w:t>indekse</w:t>
      </w:r>
      <w:r w:rsidR="00CE4CBD">
        <w:rPr>
          <w:spacing w:val="39"/>
        </w:rPr>
        <w:t xml:space="preserve"> </w:t>
      </w:r>
      <w:r w:rsidR="00CE4CBD">
        <w:rPr>
          <w:spacing w:val="-1"/>
        </w:rPr>
        <w:t>veya</w:t>
      </w:r>
      <w:r w:rsidR="00CE4CBD">
        <w:rPr>
          <w:spacing w:val="42"/>
        </w:rPr>
        <w:t xml:space="preserve"> </w:t>
      </w:r>
      <w:r w:rsidR="00CE4CBD">
        <w:rPr>
          <w:spacing w:val="-1"/>
        </w:rPr>
        <w:t>kaynağa</w:t>
      </w:r>
      <w:r w:rsidR="00CE4CBD">
        <w:rPr>
          <w:spacing w:val="40"/>
        </w:rPr>
        <w:t xml:space="preserve"> </w:t>
      </w:r>
      <w:r w:rsidR="00CE4CBD">
        <w:t>alınabileceği</w:t>
      </w:r>
      <w:r w:rsidR="00CE4CBD">
        <w:rPr>
          <w:spacing w:val="39"/>
        </w:rPr>
        <w:t xml:space="preserve"> </w:t>
      </w:r>
      <w:r w:rsidR="00CE4CBD">
        <w:t>düşünülmelidir.</w:t>
      </w:r>
      <w:r w:rsidR="00CE4CBD">
        <w:rPr>
          <w:spacing w:val="85"/>
          <w:w w:val="99"/>
        </w:rPr>
        <w:t xml:space="preserve"> </w:t>
      </w:r>
      <w:r w:rsidR="00CE4CBD">
        <w:t>Özette</w:t>
      </w:r>
      <w:r w:rsidR="00CE4CBD">
        <w:rPr>
          <w:spacing w:val="-7"/>
        </w:rPr>
        <w:t xml:space="preserve"> </w:t>
      </w:r>
      <w:r w:rsidR="00CE4CBD">
        <w:rPr>
          <w:spacing w:val="-1"/>
        </w:rPr>
        <w:t>kaynak</w:t>
      </w:r>
      <w:r w:rsidR="00CE4CBD">
        <w:rPr>
          <w:spacing w:val="-5"/>
        </w:rPr>
        <w:t xml:space="preserve"> </w:t>
      </w:r>
      <w:r w:rsidR="00CE4CBD">
        <w:rPr>
          <w:spacing w:val="-1"/>
        </w:rPr>
        <w:t>verilmez</w:t>
      </w:r>
      <w:r w:rsidR="00CE4CBD">
        <w:rPr>
          <w:spacing w:val="-8"/>
        </w:rPr>
        <w:t xml:space="preserve"> </w:t>
      </w:r>
      <w:r w:rsidR="00CE4CBD">
        <w:t>ve</w:t>
      </w:r>
      <w:r w:rsidR="00CE4CBD">
        <w:rPr>
          <w:spacing w:val="-7"/>
        </w:rPr>
        <w:t xml:space="preserve"> </w:t>
      </w:r>
      <w:r w:rsidR="00CE4CBD">
        <w:t>tartışma</w:t>
      </w:r>
      <w:r w:rsidR="00CE4CBD">
        <w:rPr>
          <w:spacing w:val="-6"/>
        </w:rPr>
        <w:t xml:space="preserve"> </w:t>
      </w:r>
      <w:r w:rsidR="00CE4CBD">
        <w:rPr>
          <w:spacing w:val="-1"/>
        </w:rPr>
        <w:t>yapılmaz.</w:t>
      </w:r>
      <w:r w:rsidR="00CE4CBD">
        <w:rPr>
          <w:spacing w:val="-8"/>
        </w:rPr>
        <w:t xml:space="preserve"> </w:t>
      </w:r>
      <w:r w:rsidR="00CE4CBD">
        <w:t>Özet</w:t>
      </w:r>
      <w:r w:rsidR="00CE4CBD">
        <w:rPr>
          <w:spacing w:val="-6"/>
        </w:rPr>
        <w:t xml:space="preserve"> </w:t>
      </w:r>
      <w:r w:rsidR="00CE4CBD">
        <w:rPr>
          <w:spacing w:val="-1"/>
        </w:rPr>
        <w:t>sonuna</w:t>
      </w:r>
      <w:r w:rsidR="00CE4CBD">
        <w:rPr>
          <w:spacing w:val="-6"/>
        </w:rPr>
        <w:t xml:space="preserve"> </w:t>
      </w:r>
      <w:r w:rsidR="00CE4CBD">
        <w:t>konuyla</w:t>
      </w:r>
      <w:r w:rsidR="00CE4CBD">
        <w:rPr>
          <w:spacing w:val="-7"/>
        </w:rPr>
        <w:t xml:space="preserve"> </w:t>
      </w:r>
      <w:r w:rsidR="00CE4CBD">
        <w:t>ilgili</w:t>
      </w:r>
      <w:r w:rsidR="00CE4CBD">
        <w:rPr>
          <w:spacing w:val="-4"/>
        </w:rPr>
        <w:t xml:space="preserve"> </w:t>
      </w:r>
      <w:r w:rsidR="00CE4CBD">
        <w:rPr>
          <w:spacing w:val="2"/>
        </w:rPr>
        <w:t>3-4</w:t>
      </w:r>
      <w:r w:rsidR="00CE4CBD">
        <w:rPr>
          <w:spacing w:val="-9"/>
        </w:rPr>
        <w:t xml:space="preserve"> </w:t>
      </w:r>
      <w:r w:rsidR="00CE4CBD">
        <w:t>anahtar</w:t>
      </w:r>
      <w:r w:rsidR="00CE4CBD">
        <w:rPr>
          <w:spacing w:val="-7"/>
        </w:rPr>
        <w:t xml:space="preserve"> </w:t>
      </w:r>
      <w:r w:rsidR="00CE4CBD">
        <w:t>sözcük</w:t>
      </w:r>
      <w:r w:rsidR="00CE4CBD">
        <w:rPr>
          <w:spacing w:val="-8"/>
        </w:rPr>
        <w:t xml:space="preserve"> </w:t>
      </w:r>
      <w:r w:rsidR="00CE4CBD">
        <w:t>konmalıdır.</w:t>
      </w:r>
    </w:p>
    <w:p w14:paraId="5E750D36" w14:textId="77777777" w:rsidR="00CE4CBD" w:rsidRDefault="00CE4CBD">
      <w:pPr>
        <w:pStyle w:val="GvdeMetni"/>
        <w:kinsoku w:val="0"/>
        <w:overflowPunct w:val="0"/>
        <w:spacing w:before="12"/>
        <w:ind w:left="0"/>
        <w:rPr>
          <w:sz w:val="19"/>
          <w:szCs w:val="19"/>
        </w:rPr>
      </w:pPr>
    </w:p>
    <w:p w14:paraId="5CEC5A45" w14:textId="77777777" w:rsidR="00D948C9" w:rsidRDefault="00CE4CBD">
      <w:pPr>
        <w:pStyle w:val="GvdeMetni"/>
        <w:kinsoku w:val="0"/>
        <w:overflowPunct w:val="0"/>
        <w:spacing w:before="0"/>
        <w:ind w:right="7949"/>
      </w:pPr>
      <w:r>
        <w:rPr>
          <w:b/>
          <w:bCs/>
        </w:rPr>
        <w:t>Amaç:</w:t>
      </w:r>
    </w:p>
    <w:p w14:paraId="4B88C248" w14:textId="61E4D1D3" w:rsidR="00CE4CBD" w:rsidRDefault="00CE4CBD">
      <w:pPr>
        <w:pStyle w:val="GvdeMetni"/>
        <w:kinsoku w:val="0"/>
        <w:overflowPunct w:val="0"/>
        <w:spacing w:before="0"/>
        <w:ind w:right="7949"/>
      </w:pPr>
      <w:r>
        <w:rPr>
          <w:b/>
          <w:bCs/>
        </w:rPr>
        <w:t>Yöntem:</w:t>
      </w:r>
      <w:r>
        <w:rPr>
          <w:b/>
          <w:bCs/>
          <w:w w:val="99"/>
        </w:rPr>
        <w:t xml:space="preserve"> </w:t>
      </w:r>
      <w:r>
        <w:rPr>
          <w:b/>
          <w:bCs/>
          <w:w w:val="95"/>
        </w:rPr>
        <w:t>Bulgular:</w:t>
      </w:r>
      <w:r>
        <w:rPr>
          <w:b/>
          <w:bCs/>
          <w:w w:val="99"/>
        </w:rPr>
        <w:t xml:space="preserve"> </w:t>
      </w:r>
      <w:r>
        <w:rPr>
          <w:b/>
          <w:bCs/>
        </w:rPr>
        <w:t>Sonuç:</w:t>
      </w:r>
    </w:p>
    <w:p w14:paraId="5892330D" w14:textId="77777777" w:rsidR="00CE4CBD" w:rsidRDefault="00CE4CBD">
      <w:pPr>
        <w:pStyle w:val="GvdeMetni"/>
        <w:kinsoku w:val="0"/>
        <w:overflowPunct w:val="0"/>
        <w:spacing w:before="0" w:line="240" w:lineRule="exact"/>
      </w:pPr>
      <w:r>
        <w:rPr>
          <w:b/>
          <w:bCs/>
          <w:spacing w:val="-1"/>
        </w:rPr>
        <w:t>Anahtar</w:t>
      </w:r>
      <w:r>
        <w:rPr>
          <w:b/>
          <w:bCs/>
          <w:spacing w:val="-18"/>
        </w:rPr>
        <w:t xml:space="preserve"> </w:t>
      </w:r>
      <w:r>
        <w:rPr>
          <w:b/>
          <w:bCs/>
        </w:rPr>
        <w:t>Sözcükler:</w:t>
      </w:r>
    </w:p>
    <w:p w14:paraId="7BBD4CF7" w14:textId="77777777" w:rsidR="00CE4CBD" w:rsidRDefault="00CE4CBD">
      <w:pPr>
        <w:pStyle w:val="GvdeMetni"/>
        <w:kinsoku w:val="0"/>
        <w:overflowPunct w:val="0"/>
        <w:spacing w:before="0" w:line="240" w:lineRule="exact"/>
        <w:sectPr w:rsidR="00CE4CBD" w:rsidSect="00D948C9">
          <w:pgSz w:w="11910" w:h="16850"/>
          <w:pgMar w:top="907" w:right="1134" w:bottom="907" w:left="1134" w:header="567" w:footer="567" w:gutter="0"/>
          <w:cols w:space="708"/>
          <w:noEndnote/>
        </w:sectPr>
      </w:pPr>
    </w:p>
    <w:p w14:paraId="283E985E" w14:textId="77777777" w:rsidR="00CE4CBD" w:rsidRDefault="00CE4CBD">
      <w:pPr>
        <w:pStyle w:val="GvdeMetni"/>
        <w:kinsoku w:val="0"/>
        <w:overflowPunct w:val="0"/>
        <w:spacing w:before="51"/>
        <w:ind w:left="3865" w:firstLine="470"/>
      </w:pPr>
      <w:r>
        <w:rPr>
          <w:b/>
          <w:bCs/>
        </w:rPr>
        <w:lastRenderedPageBreak/>
        <w:t>Sayfa-10</w:t>
      </w:r>
    </w:p>
    <w:p w14:paraId="04681290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279CCB92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453A6ECA" w14:textId="77777777" w:rsidR="00CE4CBD" w:rsidRDefault="00CE4CBD">
      <w:pPr>
        <w:pStyle w:val="GvdeMetni"/>
        <w:kinsoku w:val="0"/>
        <w:overflowPunct w:val="0"/>
        <w:spacing w:before="2"/>
        <w:ind w:left="0"/>
        <w:rPr>
          <w:b/>
          <w:bCs/>
        </w:rPr>
      </w:pPr>
    </w:p>
    <w:p w14:paraId="1BC1B3BA" w14:textId="77777777" w:rsidR="00CE4CBD" w:rsidRDefault="00CE4CBD">
      <w:pPr>
        <w:pStyle w:val="GvdeMetni"/>
        <w:kinsoku w:val="0"/>
        <w:overflowPunct w:val="0"/>
        <w:spacing w:before="2"/>
        <w:ind w:left="0"/>
        <w:rPr>
          <w:b/>
          <w:bCs/>
          <w:sz w:val="16"/>
          <w:szCs w:val="16"/>
        </w:rPr>
      </w:pPr>
    </w:p>
    <w:p w14:paraId="7118A1FC" w14:textId="77777777" w:rsidR="00CE4CBD" w:rsidRPr="00D948C9" w:rsidRDefault="00CE4CBD">
      <w:pPr>
        <w:pStyle w:val="GvdeMetni"/>
        <w:numPr>
          <w:ilvl w:val="0"/>
          <w:numId w:val="2"/>
        </w:numPr>
        <w:tabs>
          <w:tab w:val="left" w:pos="367"/>
        </w:tabs>
        <w:kinsoku w:val="0"/>
        <w:overflowPunct w:val="0"/>
        <w:spacing w:before="0"/>
        <w:jc w:val="both"/>
      </w:pPr>
      <w:r w:rsidRPr="00D948C9">
        <w:rPr>
          <w:b/>
          <w:bCs/>
        </w:rPr>
        <w:t>Giriş</w:t>
      </w:r>
      <w:r w:rsidRPr="00D948C9">
        <w:rPr>
          <w:b/>
          <w:bCs/>
          <w:spacing w:val="-6"/>
        </w:rPr>
        <w:t xml:space="preserve"> </w:t>
      </w:r>
      <w:r w:rsidRPr="00D948C9">
        <w:rPr>
          <w:b/>
          <w:bCs/>
        </w:rPr>
        <w:t>ve</w:t>
      </w:r>
      <w:r w:rsidRPr="00D948C9">
        <w:rPr>
          <w:b/>
          <w:bCs/>
          <w:spacing w:val="-6"/>
        </w:rPr>
        <w:t xml:space="preserve"> </w:t>
      </w:r>
      <w:r w:rsidRPr="00D948C9">
        <w:rPr>
          <w:b/>
          <w:bCs/>
        </w:rPr>
        <w:t>Amaç</w:t>
      </w:r>
    </w:p>
    <w:p w14:paraId="590B4252" w14:textId="1A5DE655" w:rsidR="00CE4CBD" w:rsidRPr="00D948C9" w:rsidRDefault="00CE4CBD">
      <w:pPr>
        <w:pStyle w:val="GvdeMetni"/>
        <w:kinsoku w:val="0"/>
        <w:overflowPunct w:val="0"/>
        <w:spacing w:before="58"/>
        <w:ind w:right="110"/>
        <w:jc w:val="both"/>
      </w:pPr>
      <w:r w:rsidRPr="00D948C9">
        <w:t>Bu</w:t>
      </w:r>
      <w:r w:rsidRPr="00D948C9">
        <w:rPr>
          <w:spacing w:val="56"/>
        </w:rPr>
        <w:t xml:space="preserve"> </w:t>
      </w:r>
      <w:r w:rsidRPr="00D948C9">
        <w:rPr>
          <w:spacing w:val="-1"/>
        </w:rPr>
        <w:t>bölümde</w:t>
      </w:r>
      <w:r w:rsidRPr="00D948C9">
        <w:rPr>
          <w:spacing w:val="59"/>
        </w:rPr>
        <w:t xml:space="preserve"> </w:t>
      </w:r>
      <w:r w:rsidRPr="00D948C9">
        <w:rPr>
          <w:b/>
          <w:bCs/>
        </w:rPr>
        <w:t>problemin</w:t>
      </w:r>
      <w:r w:rsidRPr="00D948C9">
        <w:rPr>
          <w:b/>
          <w:bCs/>
          <w:spacing w:val="58"/>
        </w:rPr>
        <w:t xml:space="preserve"> </w:t>
      </w:r>
      <w:r w:rsidRPr="00D948C9">
        <w:rPr>
          <w:b/>
          <w:bCs/>
          <w:spacing w:val="-1"/>
        </w:rPr>
        <w:t>tanımı</w:t>
      </w:r>
      <w:r w:rsidRPr="00D948C9">
        <w:rPr>
          <w:b/>
          <w:bCs/>
          <w:spacing w:val="56"/>
        </w:rPr>
        <w:t xml:space="preserve"> </w:t>
      </w:r>
      <w:r w:rsidRPr="00D948C9">
        <w:rPr>
          <w:b/>
          <w:bCs/>
          <w:spacing w:val="1"/>
        </w:rPr>
        <w:t>ve</w:t>
      </w:r>
      <w:r w:rsidRPr="00D948C9">
        <w:rPr>
          <w:b/>
          <w:bCs/>
          <w:spacing w:val="56"/>
        </w:rPr>
        <w:t xml:space="preserve"> </w:t>
      </w:r>
      <w:r w:rsidRPr="00D948C9">
        <w:rPr>
          <w:b/>
          <w:bCs/>
        </w:rPr>
        <w:t>önemi</w:t>
      </w:r>
      <w:r w:rsidRPr="00D948C9">
        <w:t>,</w:t>
      </w:r>
      <w:r w:rsidRPr="00D948C9">
        <w:rPr>
          <w:spacing w:val="56"/>
        </w:rPr>
        <w:t xml:space="preserve"> </w:t>
      </w:r>
      <w:r w:rsidRPr="00D948C9">
        <w:rPr>
          <w:b/>
          <w:bCs/>
        </w:rPr>
        <w:t>araştırmanın</w:t>
      </w:r>
      <w:r w:rsidRPr="00D948C9">
        <w:rPr>
          <w:b/>
          <w:bCs/>
          <w:spacing w:val="58"/>
        </w:rPr>
        <w:t xml:space="preserve"> </w:t>
      </w:r>
      <w:r w:rsidRPr="00D948C9">
        <w:rPr>
          <w:b/>
          <w:bCs/>
        </w:rPr>
        <w:t>amacı</w:t>
      </w:r>
      <w:r w:rsidRPr="00D948C9">
        <w:t>,</w:t>
      </w:r>
      <w:r w:rsidRPr="00D948C9">
        <w:rPr>
          <w:spacing w:val="57"/>
        </w:rPr>
        <w:t xml:space="preserve"> </w:t>
      </w:r>
      <w:r w:rsidRPr="00D948C9">
        <w:rPr>
          <w:b/>
          <w:bCs/>
        </w:rPr>
        <w:t>araştırma</w:t>
      </w:r>
      <w:r w:rsidRPr="00D948C9">
        <w:rPr>
          <w:b/>
          <w:bCs/>
          <w:spacing w:val="57"/>
        </w:rPr>
        <w:t xml:space="preserve"> </w:t>
      </w:r>
      <w:r w:rsidRPr="00D948C9">
        <w:rPr>
          <w:b/>
          <w:bCs/>
        </w:rPr>
        <w:t>soru</w:t>
      </w:r>
      <w:r w:rsidRPr="00D948C9">
        <w:rPr>
          <w:b/>
          <w:bCs/>
          <w:spacing w:val="57"/>
        </w:rPr>
        <w:t xml:space="preserve"> </w:t>
      </w:r>
      <w:proofErr w:type="gramStart"/>
      <w:r w:rsidRPr="00D948C9">
        <w:rPr>
          <w:b/>
          <w:bCs/>
        </w:rPr>
        <w:t>ve  hipotez</w:t>
      </w:r>
      <w:r w:rsidR="00670F5F">
        <w:rPr>
          <w:b/>
          <w:bCs/>
        </w:rPr>
        <w:t>i</w:t>
      </w:r>
      <w:proofErr w:type="gramEnd"/>
      <w:r w:rsidRPr="00D948C9">
        <w:rPr>
          <w:b/>
          <w:bCs/>
        </w:rPr>
        <w:t>-</w:t>
      </w:r>
      <w:r w:rsidRPr="00D948C9">
        <w:rPr>
          <w:b/>
          <w:bCs/>
          <w:spacing w:val="44"/>
          <w:w w:val="99"/>
        </w:rPr>
        <w:t xml:space="preserve"> </w:t>
      </w:r>
      <w:r w:rsidRPr="00D948C9">
        <w:rPr>
          <w:b/>
          <w:bCs/>
          <w:spacing w:val="-1"/>
        </w:rPr>
        <w:t>hipotezleri</w:t>
      </w:r>
      <w:r w:rsidRPr="00D948C9">
        <w:rPr>
          <w:b/>
          <w:bCs/>
          <w:spacing w:val="15"/>
        </w:rPr>
        <w:t xml:space="preserve"> </w:t>
      </w:r>
      <w:r w:rsidRPr="00D948C9">
        <w:rPr>
          <w:spacing w:val="-1"/>
        </w:rPr>
        <w:t>yer</w:t>
      </w:r>
      <w:r w:rsidRPr="00D948C9">
        <w:rPr>
          <w:spacing w:val="5"/>
        </w:rPr>
        <w:t xml:space="preserve"> </w:t>
      </w:r>
      <w:r w:rsidRPr="00D948C9">
        <w:t>almalıdır.</w:t>
      </w:r>
      <w:r w:rsidRPr="00D948C9">
        <w:rPr>
          <w:spacing w:val="7"/>
        </w:rPr>
        <w:t xml:space="preserve"> </w:t>
      </w:r>
      <w:r w:rsidRPr="00D948C9">
        <w:rPr>
          <w:spacing w:val="-1"/>
        </w:rPr>
        <w:t>Araştırmaya</w:t>
      </w:r>
      <w:r w:rsidRPr="00D948C9">
        <w:rPr>
          <w:spacing w:val="6"/>
        </w:rPr>
        <w:t xml:space="preserve"> </w:t>
      </w:r>
      <w:r w:rsidRPr="00D948C9">
        <w:rPr>
          <w:spacing w:val="-1"/>
        </w:rPr>
        <w:t>neden</w:t>
      </w:r>
      <w:r w:rsidRPr="00D948C9">
        <w:rPr>
          <w:spacing w:val="4"/>
        </w:rPr>
        <w:t xml:space="preserve"> </w:t>
      </w:r>
      <w:r w:rsidRPr="00D948C9">
        <w:t>olan</w:t>
      </w:r>
      <w:r w:rsidRPr="00D948C9">
        <w:rPr>
          <w:spacing w:val="6"/>
        </w:rPr>
        <w:t xml:space="preserve"> </w:t>
      </w:r>
      <w:r w:rsidRPr="00D948C9">
        <w:t>problem</w:t>
      </w:r>
      <w:r w:rsidRPr="00D948C9">
        <w:rPr>
          <w:spacing w:val="5"/>
        </w:rPr>
        <w:t xml:space="preserve"> </w:t>
      </w:r>
      <w:r w:rsidRPr="00D948C9">
        <w:t>‘Giriş’</w:t>
      </w:r>
      <w:r w:rsidRPr="00D948C9">
        <w:rPr>
          <w:spacing w:val="6"/>
        </w:rPr>
        <w:t xml:space="preserve"> </w:t>
      </w:r>
      <w:r w:rsidRPr="00D948C9">
        <w:t>bölümünde</w:t>
      </w:r>
      <w:r w:rsidRPr="00D948C9">
        <w:rPr>
          <w:spacing w:val="6"/>
        </w:rPr>
        <w:t xml:space="preserve"> </w:t>
      </w:r>
      <w:r w:rsidRPr="00D948C9">
        <w:rPr>
          <w:spacing w:val="-1"/>
        </w:rPr>
        <w:t>kısa</w:t>
      </w:r>
      <w:r w:rsidRPr="00D948C9">
        <w:rPr>
          <w:spacing w:val="6"/>
        </w:rPr>
        <w:t xml:space="preserve"> </w:t>
      </w:r>
      <w:r w:rsidRPr="00D948C9">
        <w:rPr>
          <w:spacing w:val="-1"/>
        </w:rPr>
        <w:t>ve</w:t>
      </w:r>
      <w:r w:rsidRPr="00D948C9">
        <w:rPr>
          <w:spacing w:val="6"/>
        </w:rPr>
        <w:t xml:space="preserve"> </w:t>
      </w:r>
      <w:r w:rsidRPr="00D948C9">
        <w:t>açık</w:t>
      </w:r>
      <w:r w:rsidRPr="00D948C9">
        <w:rPr>
          <w:spacing w:val="4"/>
        </w:rPr>
        <w:t xml:space="preserve"> </w:t>
      </w:r>
      <w:r w:rsidRPr="00D948C9">
        <w:t>olarak</w:t>
      </w:r>
      <w:r w:rsidRPr="00D948C9">
        <w:rPr>
          <w:spacing w:val="63"/>
          <w:w w:val="99"/>
        </w:rPr>
        <w:t xml:space="preserve"> </w:t>
      </w:r>
      <w:r w:rsidRPr="00D948C9">
        <w:rPr>
          <w:spacing w:val="-1"/>
        </w:rPr>
        <w:t>tanımlanmalıdır.</w:t>
      </w:r>
      <w:r w:rsidRPr="00D948C9">
        <w:rPr>
          <w:spacing w:val="9"/>
        </w:rPr>
        <w:t xml:space="preserve"> </w:t>
      </w:r>
      <w:r w:rsidRPr="00D948C9">
        <w:rPr>
          <w:spacing w:val="-1"/>
        </w:rPr>
        <w:t>Araştırmanın</w:t>
      </w:r>
      <w:r w:rsidRPr="00D948C9">
        <w:rPr>
          <w:spacing w:val="9"/>
        </w:rPr>
        <w:t xml:space="preserve"> </w:t>
      </w:r>
      <w:r w:rsidRPr="00D948C9">
        <w:rPr>
          <w:spacing w:val="-1"/>
        </w:rPr>
        <w:t>amacı</w:t>
      </w:r>
      <w:r w:rsidRPr="00D948C9">
        <w:rPr>
          <w:spacing w:val="10"/>
        </w:rPr>
        <w:t xml:space="preserve"> </w:t>
      </w:r>
      <w:r w:rsidRPr="00D948C9">
        <w:rPr>
          <w:spacing w:val="-1"/>
        </w:rPr>
        <w:t>kısa,</w:t>
      </w:r>
      <w:r w:rsidRPr="00D948C9">
        <w:rPr>
          <w:spacing w:val="10"/>
        </w:rPr>
        <w:t xml:space="preserve"> </w:t>
      </w:r>
      <w:r w:rsidRPr="00D948C9">
        <w:rPr>
          <w:spacing w:val="-1"/>
        </w:rPr>
        <w:t>net</w:t>
      </w:r>
      <w:r w:rsidR="00670F5F">
        <w:rPr>
          <w:spacing w:val="-1"/>
        </w:rPr>
        <w:t xml:space="preserve"> ve</w:t>
      </w:r>
      <w:r w:rsidRPr="00D948C9">
        <w:rPr>
          <w:spacing w:val="15"/>
        </w:rPr>
        <w:t xml:space="preserve"> </w:t>
      </w:r>
      <w:r w:rsidRPr="00D948C9">
        <w:rPr>
          <w:spacing w:val="-1"/>
        </w:rPr>
        <w:t>anlaşılır</w:t>
      </w:r>
      <w:r w:rsidRPr="00D948C9">
        <w:rPr>
          <w:spacing w:val="12"/>
        </w:rPr>
        <w:t xml:space="preserve"> </w:t>
      </w:r>
      <w:r w:rsidRPr="00D948C9">
        <w:t>biçimde</w:t>
      </w:r>
      <w:r w:rsidRPr="00D948C9">
        <w:rPr>
          <w:spacing w:val="11"/>
        </w:rPr>
        <w:t xml:space="preserve"> </w:t>
      </w:r>
      <w:r w:rsidRPr="00D948C9">
        <w:rPr>
          <w:spacing w:val="-1"/>
        </w:rPr>
        <w:t>yazılmalıdır.</w:t>
      </w:r>
      <w:r w:rsidRPr="00D948C9">
        <w:rPr>
          <w:spacing w:val="10"/>
        </w:rPr>
        <w:t xml:space="preserve"> </w:t>
      </w:r>
      <w:r w:rsidRPr="00D948C9">
        <w:t>Çalışmada</w:t>
      </w:r>
      <w:r w:rsidRPr="00D948C9">
        <w:rPr>
          <w:spacing w:val="10"/>
        </w:rPr>
        <w:t xml:space="preserve"> </w:t>
      </w:r>
      <w:r w:rsidRPr="00D948C9">
        <w:rPr>
          <w:spacing w:val="-1"/>
        </w:rPr>
        <w:t>var</w:t>
      </w:r>
      <w:r w:rsidRPr="00D948C9">
        <w:rPr>
          <w:spacing w:val="10"/>
        </w:rPr>
        <w:t xml:space="preserve"> </w:t>
      </w:r>
      <w:r w:rsidRPr="00D948C9">
        <w:t>ise</w:t>
      </w:r>
      <w:r w:rsidRPr="00D948C9">
        <w:rPr>
          <w:spacing w:val="11"/>
        </w:rPr>
        <w:t xml:space="preserve"> </w:t>
      </w:r>
      <w:r w:rsidRPr="00D948C9">
        <w:t>bağımlı</w:t>
      </w:r>
      <w:r w:rsidRPr="00D948C9">
        <w:rPr>
          <w:spacing w:val="10"/>
        </w:rPr>
        <w:t xml:space="preserve"> </w:t>
      </w:r>
      <w:r w:rsidRPr="00D948C9">
        <w:rPr>
          <w:spacing w:val="-1"/>
        </w:rPr>
        <w:t>ve</w:t>
      </w:r>
      <w:r w:rsidRPr="00D948C9">
        <w:rPr>
          <w:spacing w:val="125"/>
          <w:w w:val="99"/>
        </w:rPr>
        <w:t xml:space="preserve"> </w:t>
      </w:r>
      <w:r w:rsidRPr="00D948C9">
        <w:t>bağımsız</w:t>
      </w:r>
      <w:r w:rsidRPr="00D948C9">
        <w:rPr>
          <w:spacing w:val="9"/>
        </w:rPr>
        <w:t xml:space="preserve"> </w:t>
      </w:r>
      <w:r w:rsidRPr="00D948C9">
        <w:rPr>
          <w:spacing w:val="-1"/>
        </w:rPr>
        <w:t>değişkenler</w:t>
      </w:r>
      <w:r w:rsidRPr="00D948C9">
        <w:rPr>
          <w:spacing w:val="10"/>
        </w:rPr>
        <w:t xml:space="preserve"> </w:t>
      </w:r>
      <w:r w:rsidRPr="00D948C9">
        <w:t>belirtilmelidir.</w:t>
      </w:r>
      <w:r w:rsidRPr="00D948C9">
        <w:rPr>
          <w:spacing w:val="10"/>
        </w:rPr>
        <w:t xml:space="preserve"> </w:t>
      </w:r>
      <w:r w:rsidRPr="00D948C9">
        <w:t>Bağımlı</w:t>
      </w:r>
      <w:r w:rsidRPr="00D948C9">
        <w:rPr>
          <w:spacing w:val="10"/>
        </w:rPr>
        <w:t xml:space="preserve"> </w:t>
      </w:r>
      <w:r w:rsidRPr="00D948C9">
        <w:rPr>
          <w:spacing w:val="-1"/>
        </w:rPr>
        <w:t>ve</w:t>
      </w:r>
      <w:r w:rsidRPr="00D948C9">
        <w:rPr>
          <w:spacing w:val="10"/>
        </w:rPr>
        <w:t xml:space="preserve"> </w:t>
      </w:r>
      <w:r w:rsidRPr="00D948C9">
        <w:t>bağımsız</w:t>
      </w:r>
      <w:r w:rsidRPr="00D948C9">
        <w:rPr>
          <w:spacing w:val="10"/>
        </w:rPr>
        <w:t xml:space="preserve"> </w:t>
      </w:r>
      <w:r w:rsidRPr="00D948C9">
        <w:rPr>
          <w:spacing w:val="-1"/>
        </w:rPr>
        <w:t>değişkenler</w:t>
      </w:r>
      <w:r w:rsidRPr="00D948C9">
        <w:rPr>
          <w:spacing w:val="10"/>
        </w:rPr>
        <w:t xml:space="preserve"> </w:t>
      </w:r>
      <w:r w:rsidRPr="00D948C9">
        <w:t>tezin</w:t>
      </w:r>
      <w:r w:rsidRPr="00D948C9">
        <w:rPr>
          <w:spacing w:val="9"/>
        </w:rPr>
        <w:t xml:space="preserve"> </w:t>
      </w:r>
      <w:r w:rsidRPr="00D948C9">
        <w:t>adında</w:t>
      </w:r>
      <w:r w:rsidRPr="00D948C9">
        <w:rPr>
          <w:spacing w:val="13"/>
        </w:rPr>
        <w:t xml:space="preserve"> </w:t>
      </w:r>
      <w:r w:rsidRPr="00D948C9">
        <w:rPr>
          <w:spacing w:val="-1"/>
        </w:rPr>
        <w:t>yer</w:t>
      </w:r>
      <w:r w:rsidRPr="00D948C9">
        <w:rPr>
          <w:spacing w:val="10"/>
        </w:rPr>
        <w:t xml:space="preserve"> </w:t>
      </w:r>
      <w:r w:rsidRPr="00D948C9">
        <w:t>almalıdır.</w:t>
      </w:r>
      <w:r w:rsidRPr="00D948C9">
        <w:rPr>
          <w:spacing w:val="9"/>
        </w:rPr>
        <w:t xml:space="preserve"> </w:t>
      </w:r>
      <w:r w:rsidRPr="00D948C9">
        <w:t>Bu</w:t>
      </w:r>
      <w:r w:rsidRPr="00D948C9">
        <w:rPr>
          <w:spacing w:val="9"/>
        </w:rPr>
        <w:t xml:space="preserve"> </w:t>
      </w:r>
      <w:r w:rsidRPr="00D948C9">
        <w:t>sırada</w:t>
      </w:r>
      <w:r w:rsidRPr="00D948C9">
        <w:rPr>
          <w:spacing w:val="58"/>
          <w:w w:val="99"/>
        </w:rPr>
        <w:t xml:space="preserve"> </w:t>
      </w:r>
      <w:r w:rsidRPr="00D948C9">
        <w:t>bu</w:t>
      </w:r>
      <w:r w:rsidRPr="00D948C9">
        <w:rPr>
          <w:spacing w:val="9"/>
        </w:rPr>
        <w:t xml:space="preserve"> </w:t>
      </w:r>
      <w:r w:rsidRPr="00D948C9">
        <w:t>problemin</w:t>
      </w:r>
      <w:r w:rsidRPr="00D948C9">
        <w:rPr>
          <w:spacing w:val="9"/>
        </w:rPr>
        <w:t xml:space="preserve"> </w:t>
      </w:r>
      <w:r w:rsidRPr="00D948C9">
        <w:t>çözümüne</w:t>
      </w:r>
      <w:r w:rsidRPr="00D948C9">
        <w:rPr>
          <w:spacing w:val="13"/>
        </w:rPr>
        <w:t xml:space="preserve"> </w:t>
      </w:r>
      <w:r w:rsidRPr="00D948C9">
        <w:t>yönelik</w:t>
      </w:r>
      <w:r w:rsidRPr="00D948C9">
        <w:rPr>
          <w:spacing w:val="12"/>
        </w:rPr>
        <w:t xml:space="preserve"> </w:t>
      </w:r>
      <w:r w:rsidRPr="00D948C9">
        <w:t>olarak</w:t>
      </w:r>
      <w:r w:rsidRPr="00D948C9">
        <w:rPr>
          <w:spacing w:val="8"/>
        </w:rPr>
        <w:t xml:space="preserve"> </w:t>
      </w:r>
      <w:r w:rsidRPr="00D948C9">
        <w:rPr>
          <w:spacing w:val="-1"/>
        </w:rPr>
        <w:t>test</w:t>
      </w:r>
      <w:r w:rsidRPr="00D948C9">
        <w:rPr>
          <w:spacing w:val="10"/>
        </w:rPr>
        <w:t xml:space="preserve"> </w:t>
      </w:r>
      <w:r w:rsidRPr="00D948C9">
        <w:t>edilecek</w:t>
      </w:r>
      <w:r w:rsidRPr="00D948C9">
        <w:rPr>
          <w:spacing w:val="12"/>
        </w:rPr>
        <w:t xml:space="preserve"> </w:t>
      </w:r>
      <w:r w:rsidRPr="00D948C9">
        <w:rPr>
          <w:spacing w:val="-1"/>
        </w:rPr>
        <w:t>hipotezler</w:t>
      </w:r>
      <w:r w:rsidRPr="00D948C9">
        <w:rPr>
          <w:spacing w:val="10"/>
        </w:rPr>
        <w:t xml:space="preserve"> </w:t>
      </w:r>
      <w:r w:rsidRPr="00D948C9">
        <w:rPr>
          <w:spacing w:val="-1"/>
        </w:rPr>
        <w:t>ve/veya</w:t>
      </w:r>
      <w:r w:rsidRPr="00D948C9">
        <w:t xml:space="preserve"> yanıtlanması</w:t>
      </w:r>
      <w:r w:rsidRPr="00D948C9">
        <w:rPr>
          <w:spacing w:val="10"/>
        </w:rPr>
        <w:t xml:space="preserve"> </w:t>
      </w:r>
      <w:r w:rsidRPr="00D948C9">
        <w:t>düşünülen</w:t>
      </w:r>
      <w:r w:rsidRPr="00D948C9">
        <w:rPr>
          <w:spacing w:val="11"/>
        </w:rPr>
        <w:t xml:space="preserve"> </w:t>
      </w:r>
      <w:r w:rsidRPr="00D948C9">
        <w:t>sorular</w:t>
      </w:r>
      <w:r w:rsidRPr="00D948C9">
        <w:rPr>
          <w:spacing w:val="50"/>
          <w:w w:val="99"/>
        </w:rPr>
        <w:t xml:space="preserve"> </w:t>
      </w:r>
      <w:r w:rsidRPr="00D948C9">
        <w:t>da</w:t>
      </w:r>
      <w:r w:rsidRPr="00D948C9">
        <w:rPr>
          <w:spacing w:val="-9"/>
        </w:rPr>
        <w:t xml:space="preserve"> </w:t>
      </w:r>
      <w:r w:rsidRPr="00D948C9">
        <w:t>belirtilmelidir.</w:t>
      </w:r>
      <w:r w:rsidRPr="00D948C9">
        <w:rPr>
          <w:spacing w:val="-8"/>
        </w:rPr>
        <w:t xml:space="preserve"> </w:t>
      </w:r>
      <w:r w:rsidRPr="00D948C9">
        <w:t>Araştırma</w:t>
      </w:r>
      <w:r w:rsidRPr="00D948C9">
        <w:rPr>
          <w:spacing w:val="-8"/>
        </w:rPr>
        <w:t xml:space="preserve"> </w:t>
      </w:r>
      <w:r w:rsidRPr="00D948C9">
        <w:t>hipotezleri</w:t>
      </w:r>
      <w:r w:rsidRPr="00D948C9">
        <w:rPr>
          <w:spacing w:val="-10"/>
        </w:rPr>
        <w:t xml:space="preserve"> </w:t>
      </w:r>
      <w:r w:rsidRPr="00D948C9">
        <w:t>H1</w:t>
      </w:r>
      <w:r w:rsidRPr="00D948C9">
        <w:rPr>
          <w:spacing w:val="-7"/>
        </w:rPr>
        <w:t xml:space="preserve"> </w:t>
      </w:r>
      <w:r w:rsidRPr="00D948C9">
        <w:t>olarak</w:t>
      </w:r>
      <w:r w:rsidRPr="00D948C9">
        <w:rPr>
          <w:spacing w:val="-10"/>
        </w:rPr>
        <w:t xml:space="preserve"> </w:t>
      </w:r>
      <w:r w:rsidRPr="00D948C9">
        <w:t>yazılmalıdır.</w:t>
      </w:r>
    </w:p>
    <w:p w14:paraId="1FFC34B5" w14:textId="1F5A1835" w:rsidR="00CE4CBD" w:rsidRPr="00D948C9" w:rsidRDefault="00CE4CBD">
      <w:pPr>
        <w:pStyle w:val="GvdeMetni"/>
        <w:kinsoku w:val="0"/>
        <w:overflowPunct w:val="0"/>
        <w:spacing w:before="61"/>
        <w:ind w:left="478" w:right="111"/>
      </w:pPr>
      <w:r w:rsidRPr="00D948C9">
        <w:rPr>
          <w:b/>
          <w:bCs/>
        </w:rPr>
        <w:t xml:space="preserve">Ör: </w:t>
      </w:r>
      <w:r w:rsidRPr="00D948C9">
        <w:rPr>
          <w:b/>
          <w:bCs/>
          <w:spacing w:val="26"/>
        </w:rPr>
        <w:t xml:space="preserve"> </w:t>
      </w:r>
      <w:r w:rsidRPr="00D948C9">
        <w:t xml:space="preserve">H1: </w:t>
      </w:r>
      <w:r w:rsidRPr="00D948C9">
        <w:rPr>
          <w:spacing w:val="16"/>
        </w:rPr>
        <w:t xml:space="preserve"> </w:t>
      </w:r>
      <w:r w:rsidRPr="00D948C9">
        <w:t xml:space="preserve">Eğitim </w:t>
      </w:r>
      <w:r w:rsidRPr="00D948C9">
        <w:rPr>
          <w:spacing w:val="19"/>
        </w:rPr>
        <w:t xml:space="preserve"> </w:t>
      </w:r>
      <w:r w:rsidRPr="00D948C9">
        <w:t>(</w:t>
      </w:r>
      <w:r w:rsidR="006F315F" w:rsidRPr="00D948C9">
        <w:t xml:space="preserve">bağımsız </w:t>
      </w:r>
      <w:r w:rsidR="006F315F" w:rsidRPr="00D948C9">
        <w:rPr>
          <w:spacing w:val="18"/>
        </w:rPr>
        <w:t>değişken</w:t>
      </w:r>
      <w:r w:rsidRPr="00D948C9">
        <w:rPr>
          <w:spacing w:val="-1"/>
        </w:rPr>
        <w:t>)</w:t>
      </w:r>
      <w:r w:rsidRPr="00D948C9">
        <w:t xml:space="preserve"> </w:t>
      </w:r>
      <w:r w:rsidRPr="00D948C9">
        <w:rPr>
          <w:spacing w:val="21"/>
        </w:rPr>
        <w:t xml:space="preserve"> </w:t>
      </w:r>
      <w:r w:rsidR="006F315F" w:rsidRPr="00D948C9">
        <w:t xml:space="preserve">sonrasında </w:t>
      </w:r>
      <w:r w:rsidR="006F315F" w:rsidRPr="00D948C9">
        <w:rPr>
          <w:spacing w:val="21"/>
        </w:rPr>
        <w:t>bilgi</w:t>
      </w:r>
      <w:r w:rsidR="006F315F" w:rsidRPr="00D948C9">
        <w:t xml:space="preserve"> </w:t>
      </w:r>
      <w:r w:rsidR="006F315F" w:rsidRPr="00D948C9">
        <w:rPr>
          <w:spacing w:val="19"/>
        </w:rPr>
        <w:t>puan</w:t>
      </w:r>
      <w:r w:rsidRPr="00D948C9">
        <w:t xml:space="preserve"> </w:t>
      </w:r>
      <w:r w:rsidRPr="00D948C9">
        <w:rPr>
          <w:spacing w:val="21"/>
        </w:rPr>
        <w:t xml:space="preserve"> </w:t>
      </w:r>
      <w:r w:rsidRPr="00D948C9">
        <w:rPr>
          <w:b/>
          <w:bCs/>
        </w:rPr>
        <w:t xml:space="preserve">(bağımlı değişken) </w:t>
      </w:r>
      <w:r w:rsidRPr="00D948C9">
        <w:rPr>
          <w:b/>
          <w:bCs/>
          <w:spacing w:val="26"/>
        </w:rPr>
        <w:t xml:space="preserve"> </w:t>
      </w:r>
      <w:r w:rsidRPr="00D948C9">
        <w:t>ortalamaları</w:t>
      </w:r>
      <w:r w:rsidRPr="00D948C9">
        <w:rPr>
          <w:spacing w:val="26"/>
          <w:w w:val="99"/>
        </w:rPr>
        <w:t xml:space="preserve"> </w:t>
      </w:r>
      <w:r w:rsidRPr="00D948C9">
        <w:t>yönünden</w:t>
      </w:r>
      <w:r w:rsidRPr="00D948C9">
        <w:rPr>
          <w:spacing w:val="-11"/>
        </w:rPr>
        <w:t xml:space="preserve"> </w:t>
      </w:r>
      <w:r w:rsidRPr="00D948C9">
        <w:rPr>
          <w:spacing w:val="-1"/>
        </w:rPr>
        <w:t>fark</w:t>
      </w:r>
      <w:r w:rsidRPr="00D948C9">
        <w:rPr>
          <w:spacing w:val="-8"/>
        </w:rPr>
        <w:t xml:space="preserve"> </w:t>
      </w:r>
      <w:r w:rsidRPr="00D948C9">
        <w:rPr>
          <w:spacing w:val="-1"/>
        </w:rPr>
        <w:t>vardır.</w:t>
      </w:r>
    </w:p>
    <w:p w14:paraId="297ED354" w14:textId="77777777" w:rsidR="00CE4CBD" w:rsidRDefault="00CE4CBD">
      <w:pPr>
        <w:pStyle w:val="GvdeMetni"/>
        <w:kinsoku w:val="0"/>
        <w:overflowPunct w:val="0"/>
        <w:spacing w:before="61"/>
        <w:ind w:left="478" w:right="111"/>
        <w:rPr>
          <w:color w:val="000000"/>
        </w:rPr>
        <w:sectPr w:rsidR="00CE4CBD" w:rsidSect="00892DC1">
          <w:pgSz w:w="11910" w:h="16850"/>
          <w:pgMar w:top="907" w:right="1134" w:bottom="907" w:left="1134" w:header="567" w:footer="567" w:gutter="0"/>
          <w:cols w:space="708"/>
          <w:noEndnote/>
        </w:sectPr>
      </w:pPr>
    </w:p>
    <w:p w14:paraId="017E139D" w14:textId="5E5F6E1D" w:rsidR="00CE4CBD" w:rsidRDefault="00CE4CBD">
      <w:pPr>
        <w:pStyle w:val="GvdeMetni"/>
        <w:kinsoku w:val="0"/>
        <w:overflowPunct w:val="0"/>
        <w:spacing w:before="51"/>
        <w:ind w:left="582" w:right="593"/>
        <w:jc w:val="center"/>
      </w:pPr>
      <w:r>
        <w:rPr>
          <w:b/>
          <w:bCs/>
        </w:rPr>
        <w:lastRenderedPageBreak/>
        <w:t>Sayfa-1</w:t>
      </w:r>
      <w:r w:rsidR="0032665B">
        <w:rPr>
          <w:b/>
          <w:bCs/>
        </w:rPr>
        <w:t>1</w:t>
      </w:r>
    </w:p>
    <w:p w14:paraId="5CC31632" w14:textId="77777777" w:rsidR="00CE4CBD" w:rsidRDefault="00CE4CBD">
      <w:pPr>
        <w:pStyle w:val="GvdeMetni"/>
        <w:kinsoku w:val="0"/>
        <w:overflowPunct w:val="0"/>
        <w:spacing w:before="2"/>
        <w:ind w:left="0"/>
        <w:rPr>
          <w:b/>
          <w:bCs/>
          <w:sz w:val="25"/>
          <w:szCs w:val="25"/>
        </w:rPr>
      </w:pPr>
    </w:p>
    <w:p w14:paraId="433763CB" w14:textId="77777777" w:rsidR="00CE4CBD" w:rsidRPr="00D948C9" w:rsidRDefault="00CE4CBD">
      <w:pPr>
        <w:pStyle w:val="GvdeMetni"/>
        <w:numPr>
          <w:ilvl w:val="0"/>
          <w:numId w:val="2"/>
        </w:numPr>
        <w:tabs>
          <w:tab w:val="left" w:pos="367"/>
        </w:tabs>
        <w:kinsoku w:val="0"/>
        <w:overflowPunct w:val="0"/>
        <w:spacing w:before="0"/>
        <w:jc w:val="both"/>
      </w:pPr>
      <w:r w:rsidRPr="00D948C9">
        <w:rPr>
          <w:b/>
          <w:bCs/>
          <w:spacing w:val="-1"/>
        </w:rPr>
        <w:t>Genel</w:t>
      </w:r>
      <w:r w:rsidRPr="00D948C9">
        <w:rPr>
          <w:b/>
          <w:bCs/>
          <w:spacing w:val="-10"/>
        </w:rPr>
        <w:t xml:space="preserve"> </w:t>
      </w:r>
      <w:r w:rsidRPr="00D948C9">
        <w:rPr>
          <w:b/>
          <w:bCs/>
        </w:rPr>
        <w:t>Bilgiler</w:t>
      </w:r>
      <w:r w:rsidRPr="00D948C9">
        <w:rPr>
          <w:b/>
          <w:bCs/>
          <w:spacing w:val="-9"/>
        </w:rPr>
        <w:t xml:space="preserve"> </w:t>
      </w:r>
      <w:r w:rsidRPr="00D948C9">
        <w:rPr>
          <w:b/>
          <w:bCs/>
        </w:rPr>
        <w:t>(Literatür</w:t>
      </w:r>
      <w:r w:rsidRPr="00D948C9">
        <w:rPr>
          <w:b/>
          <w:bCs/>
          <w:spacing w:val="-11"/>
        </w:rPr>
        <w:t xml:space="preserve"> </w:t>
      </w:r>
      <w:r w:rsidRPr="00D948C9">
        <w:rPr>
          <w:b/>
          <w:bCs/>
        </w:rPr>
        <w:t>Bilgisi)</w:t>
      </w:r>
    </w:p>
    <w:p w14:paraId="3EFC29B4" w14:textId="0E10259B" w:rsidR="00CE4CBD" w:rsidRPr="00D948C9" w:rsidRDefault="00CE4CBD">
      <w:pPr>
        <w:pStyle w:val="GvdeMetni"/>
        <w:kinsoku w:val="0"/>
        <w:overflowPunct w:val="0"/>
        <w:spacing w:before="58"/>
        <w:ind w:right="123"/>
        <w:jc w:val="both"/>
      </w:pPr>
      <w:r w:rsidRPr="00D948C9">
        <w:t>Bu</w:t>
      </w:r>
      <w:r w:rsidRPr="00D948C9">
        <w:rPr>
          <w:spacing w:val="2"/>
        </w:rPr>
        <w:t xml:space="preserve"> </w:t>
      </w:r>
      <w:r w:rsidRPr="00D948C9">
        <w:t>bölümde</w:t>
      </w:r>
      <w:r w:rsidRPr="00D948C9">
        <w:rPr>
          <w:spacing w:val="4"/>
        </w:rPr>
        <w:t xml:space="preserve"> </w:t>
      </w:r>
      <w:r w:rsidRPr="00D948C9">
        <w:t>tez</w:t>
      </w:r>
      <w:r w:rsidRPr="00D948C9">
        <w:rPr>
          <w:spacing w:val="3"/>
        </w:rPr>
        <w:t xml:space="preserve"> </w:t>
      </w:r>
      <w:r w:rsidRPr="00D948C9">
        <w:t>konusunda</w:t>
      </w:r>
      <w:r w:rsidRPr="00D948C9">
        <w:rPr>
          <w:spacing w:val="5"/>
        </w:rPr>
        <w:t xml:space="preserve"> </w:t>
      </w:r>
      <w:r w:rsidRPr="00D948C9">
        <w:t>daha</w:t>
      </w:r>
      <w:r w:rsidRPr="00D948C9">
        <w:rPr>
          <w:spacing w:val="3"/>
        </w:rPr>
        <w:t xml:space="preserve"> </w:t>
      </w:r>
      <w:r w:rsidRPr="00D948C9">
        <w:t>önceden</w:t>
      </w:r>
      <w:r w:rsidRPr="00D948C9">
        <w:rPr>
          <w:spacing w:val="5"/>
        </w:rPr>
        <w:t xml:space="preserve"> </w:t>
      </w:r>
      <w:r w:rsidRPr="00D948C9">
        <w:rPr>
          <w:spacing w:val="-1"/>
        </w:rPr>
        <w:t>var</w:t>
      </w:r>
      <w:r w:rsidRPr="00D948C9">
        <w:rPr>
          <w:spacing w:val="3"/>
        </w:rPr>
        <w:t xml:space="preserve"> </w:t>
      </w:r>
      <w:r w:rsidRPr="00D948C9">
        <w:t>olan</w:t>
      </w:r>
      <w:r w:rsidRPr="00D948C9">
        <w:rPr>
          <w:spacing w:val="3"/>
        </w:rPr>
        <w:t xml:space="preserve"> </w:t>
      </w:r>
      <w:proofErr w:type="gramStart"/>
      <w:r w:rsidRPr="00D948C9">
        <w:t>literatür</w:t>
      </w:r>
      <w:proofErr w:type="gramEnd"/>
      <w:r w:rsidRPr="00D948C9">
        <w:rPr>
          <w:spacing w:val="3"/>
        </w:rPr>
        <w:t xml:space="preserve"> </w:t>
      </w:r>
      <w:r w:rsidRPr="00D948C9">
        <w:t>bilgileri</w:t>
      </w:r>
      <w:r w:rsidRPr="00D948C9">
        <w:rPr>
          <w:spacing w:val="5"/>
        </w:rPr>
        <w:t xml:space="preserve"> </w:t>
      </w:r>
      <w:r w:rsidRPr="00D948C9">
        <w:t>yapılan</w:t>
      </w:r>
      <w:r w:rsidRPr="00D948C9">
        <w:rPr>
          <w:spacing w:val="3"/>
        </w:rPr>
        <w:t xml:space="preserve"> </w:t>
      </w:r>
      <w:r w:rsidRPr="00D948C9">
        <w:t>çalışma</w:t>
      </w:r>
      <w:r w:rsidRPr="00D948C9">
        <w:rPr>
          <w:spacing w:val="4"/>
        </w:rPr>
        <w:t xml:space="preserve"> </w:t>
      </w:r>
      <w:r w:rsidRPr="00D948C9">
        <w:t>bağlamında</w:t>
      </w:r>
      <w:r w:rsidRPr="00D948C9">
        <w:rPr>
          <w:spacing w:val="8"/>
        </w:rPr>
        <w:t xml:space="preserve"> </w:t>
      </w:r>
      <w:r w:rsidRPr="00D948C9">
        <w:t>gözden</w:t>
      </w:r>
      <w:r w:rsidRPr="00D948C9">
        <w:rPr>
          <w:spacing w:val="26"/>
          <w:w w:val="99"/>
        </w:rPr>
        <w:t xml:space="preserve"> </w:t>
      </w:r>
      <w:r w:rsidRPr="00D948C9">
        <w:rPr>
          <w:spacing w:val="-1"/>
        </w:rPr>
        <w:t>geçirilir.</w:t>
      </w:r>
      <w:r w:rsidRPr="00D948C9">
        <w:t xml:space="preserve"> </w:t>
      </w:r>
      <w:r w:rsidRPr="00D948C9">
        <w:rPr>
          <w:spacing w:val="13"/>
        </w:rPr>
        <w:t xml:space="preserve"> </w:t>
      </w:r>
      <w:r w:rsidRPr="00D948C9">
        <w:t>Bu</w:t>
      </w:r>
      <w:r w:rsidRPr="00D948C9">
        <w:rPr>
          <w:spacing w:val="17"/>
        </w:rPr>
        <w:t xml:space="preserve"> </w:t>
      </w:r>
      <w:r w:rsidRPr="00D948C9">
        <w:rPr>
          <w:spacing w:val="-1"/>
        </w:rPr>
        <w:t>bölüm</w:t>
      </w:r>
      <w:r w:rsidRPr="00D948C9">
        <w:rPr>
          <w:spacing w:val="19"/>
        </w:rPr>
        <w:t xml:space="preserve"> </w:t>
      </w:r>
      <w:proofErr w:type="gramStart"/>
      <w:r w:rsidRPr="00D948C9">
        <w:t>literatür</w:t>
      </w:r>
      <w:proofErr w:type="gramEnd"/>
      <w:r w:rsidRPr="00D948C9">
        <w:rPr>
          <w:spacing w:val="17"/>
        </w:rPr>
        <w:t xml:space="preserve"> </w:t>
      </w:r>
      <w:r w:rsidRPr="00D948C9">
        <w:t>bilgilerini</w:t>
      </w:r>
      <w:r w:rsidRPr="00D948C9">
        <w:rPr>
          <w:spacing w:val="18"/>
        </w:rPr>
        <w:t xml:space="preserve"> </w:t>
      </w:r>
      <w:r w:rsidRPr="00D948C9">
        <w:t>gösteren</w:t>
      </w:r>
      <w:r w:rsidRPr="00D948C9">
        <w:rPr>
          <w:spacing w:val="16"/>
        </w:rPr>
        <w:t xml:space="preserve"> </w:t>
      </w:r>
      <w:r w:rsidRPr="00D948C9">
        <w:t>bir</w:t>
      </w:r>
      <w:r w:rsidRPr="00D948C9">
        <w:rPr>
          <w:spacing w:val="18"/>
        </w:rPr>
        <w:t xml:space="preserve"> </w:t>
      </w:r>
      <w:r w:rsidRPr="00D948C9">
        <w:rPr>
          <w:spacing w:val="-1"/>
        </w:rPr>
        <w:t>katalog</w:t>
      </w:r>
      <w:r w:rsidRPr="00D948C9">
        <w:rPr>
          <w:spacing w:val="18"/>
        </w:rPr>
        <w:t xml:space="preserve"> </w:t>
      </w:r>
      <w:r w:rsidRPr="00D948C9">
        <w:rPr>
          <w:spacing w:val="-1"/>
        </w:rPr>
        <w:t>tarzında</w:t>
      </w:r>
      <w:r w:rsidRPr="00D948C9">
        <w:rPr>
          <w:spacing w:val="18"/>
        </w:rPr>
        <w:t xml:space="preserve"> </w:t>
      </w:r>
      <w:r w:rsidRPr="00D948C9">
        <w:t>olmamalıdır.</w:t>
      </w:r>
      <w:r w:rsidRPr="00D948C9">
        <w:rPr>
          <w:spacing w:val="16"/>
        </w:rPr>
        <w:t xml:space="preserve"> </w:t>
      </w:r>
      <w:r w:rsidRPr="00D948C9">
        <w:rPr>
          <w:spacing w:val="-1"/>
        </w:rPr>
        <w:t>Mevcut</w:t>
      </w:r>
      <w:r w:rsidRPr="00D948C9">
        <w:rPr>
          <w:spacing w:val="18"/>
        </w:rPr>
        <w:t xml:space="preserve"> </w:t>
      </w:r>
      <w:r w:rsidRPr="00D948C9">
        <w:t>bilgiler</w:t>
      </w:r>
      <w:r w:rsidRPr="00D948C9">
        <w:rPr>
          <w:spacing w:val="18"/>
        </w:rPr>
        <w:t xml:space="preserve"> </w:t>
      </w:r>
      <w:r w:rsidRPr="00D948C9">
        <w:rPr>
          <w:spacing w:val="-1"/>
        </w:rPr>
        <w:t>analitik</w:t>
      </w:r>
      <w:r w:rsidRPr="00D948C9">
        <w:rPr>
          <w:spacing w:val="84"/>
          <w:w w:val="99"/>
        </w:rPr>
        <w:t xml:space="preserve"> </w:t>
      </w:r>
      <w:r w:rsidRPr="00D948C9">
        <w:rPr>
          <w:spacing w:val="-1"/>
        </w:rPr>
        <w:t>ve</w:t>
      </w:r>
      <w:r w:rsidRPr="00D948C9">
        <w:rPr>
          <w:spacing w:val="51"/>
        </w:rPr>
        <w:t xml:space="preserve"> </w:t>
      </w:r>
      <w:r w:rsidRPr="00D948C9">
        <w:t>eleştirel</w:t>
      </w:r>
      <w:r w:rsidRPr="00D948C9">
        <w:rPr>
          <w:spacing w:val="-7"/>
        </w:rPr>
        <w:t xml:space="preserve"> </w:t>
      </w:r>
      <w:r w:rsidRPr="00D948C9">
        <w:t>bir</w:t>
      </w:r>
      <w:r w:rsidRPr="00D948C9">
        <w:rPr>
          <w:spacing w:val="-5"/>
        </w:rPr>
        <w:t xml:space="preserve"> </w:t>
      </w:r>
      <w:r w:rsidRPr="00D948C9">
        <w:rPr>
          <w:spacing w:val="-1"/>
        </w:rPr>
        <w:t>yaklaşımla</w:t>
      </w:r>
      <w:r w:rsidRPr="00D948C9">
        <w:rPr>
          <w:spacing w:val="-6"/>
        </w:rPr>
        <w:t xml:space="preserve"> </w:t>
      </w:r>
      <w:r w:rsidRPr="00D948C9">
        <w:rPr>
          <w:spacing w:val="-1"/>
        </w:rPr>
        <w:t>incelenir.</w:t>
      </w:r>
    </w:p>
    <w:p w14:paraId="6AD8B8C0" w14:textId="77777777" w:rsidR="00CE4CBD" w:rsidRPr="00D948C9" w:rsidRDefault="00CE4CBD">
      <w:pPr>
        <w:pStyle w:val="GvdeMetni"/>
        <w:kinsoku w:val="0"/>
        <w:overflowPunct w:val="0"/>
        <w:ind w:right="108"/>
        <w:jc w:val="both"/>
      </w:pPr>
      <w:r w:rsidRPr="00D948C9">
        <w:t>Konu ile</w:t>
      </w:r>
      <w:r w:rsidRPr="00D948C9">
        <w:rPr>
          <w:spacing w:val="3"/>
        </w:rPr>
        <w:t xml:space="preserve"> </w:t>
      </w:r>
      <w:r w:rsidRPr="00D948C9">
        <w:t>ilgili</w:t>
      </w:r>
      <w:r w:rsidRPr="00D948C9">
        <w:rPr>
          <w:spacing w:val="5"/>
        </w:rPr>
        <w:t xml:space="preserve"> </w:t>
      </w:r>
      <w:r w:rsidRPr="00D948C9">
        <w:t>sorunlar</w:t>
      </w:r>
      <w:r w:rsidRPr="00D948C9">
        <w:rPr>
          <w:spacing w:val="3"/>
        </w:rPr>
        <w:t xml:space="preserve"> </w:t>
      </w:r>
      <w:r w:rsidRPr="00D948C9">
        <w:t>saptanır,</w:t>
      </w:r>
      <w:r w:rsidRPr="00D948C9">
        <w:rPr>
          <w:spacing w:val="2"/>
        </w:rPr>
        <w:t xml:space="preserve"> </w:t>
      </w:r>
      <w:r w:rsidRPr="00D948C9">
        <w:t>çözüm</w:t>
      </w:r>
      <w:r w:rsidRPr="00D948C9">
        <w:rPr>
          <w:spacing w:val="3"/>
        </w:rPr>
        <w:t xml:space="preserve"> </w:t>
      </w:r>
      <w:r w:rsidRPr="00D948C9">
        <w:rPr>
          <w:spacing w:val="-1"/>
        </w:rPr>
        <w:t>önerileri</w:t>
      </w:r>
      <w:r w:rsidRPr="00D948C9">
        <w:rPr>
          <w:spacing w:val="3"/>
        </w:rPr>
        <w:t xml:space="preserve"> </w:t>
      </w:r>
      <w:r w:rsidRPr="00D948C9">
        <w:t>‘GİRİŞ’</w:t>
      </w:r>
      <w:r w:rsidRPr="00D948C9">
        <w:rPr>
          <w:spacing w:val="4"/>
        </w:rPr>
        <w:t xml:space="preserve"> </w:t>
      </w:r>
      <w:r w:rsidRPr="00D948C9">
        <w:rPr>
          <w:spacing w:val="-1"/>
        </w:rPr>
        <w:t>bölümünde</w:t>
      </w:r>
      <w:r w:rsidRPr="00D948C9">
        <w:rPr>
          <w:spacing w:val="2"/>
        </w:rPr>
        <w:t xml:space="preserve"> </w:t>
      </w:r>
      <w:r w:rsidRPr="00D948C9">
        <w:t>belirtilen</w:t>
      </w:r>
      <w:r w:rsidRPr="00D948C9">
        <w:rPr>
          <w:spacing w:val="2"/>
        </w:rPr>
        <w:t xml:space="preserve"> </w:t>
      </w:r>
      <w:r w:rsidRPr="00D948C9">
        <w:t>çalışmanın</w:t>
      </w:r>
      <w:r w:rsidRPr="00D948C9">
        <w:rPr>
          <w:spacing w:val="2"/>
        </w:rPr>
        <w:t xml:space="preserve"> </w:t>
      </w:r>
      <w:r w:rsidRPr="00D948C9">
        <w:rPr>
          <w:spacing w:val="-1"/>
        </w:rPr>
        <w:t>amacı,</w:t>
      </w:r>
      <w:r w:rsidRPr="00D948C9">
        <w:rPr>
          <w:spacing w:val="2"/>
        </w:rPr>
        <w:t xml:space="preserve"> </w:t>
      </w:r>
      <w:r w:rsidRPr="00D948C9">
        <w:t>hipotezleri</w:t>
      </w:r>
      <w:r w:rsidRPr="00D948C9">
        <w:rPr>
          <w:spacing w:val="60"/>
          <w:w w:val="99"/>
        </w:rPr>
        <w:t xml:space="preserve"> </w:t>
      </w:r>
      <w:r w:rsidRPr="00D948C9">
        <w:rPr>
          <w:spacing w:val="-1"/>
        </w:rPr>
        <w:t>ve</w:t>
      </w:r>
      <w:r w:rsidRPr="00D948C9">
        <w:rPr>
          <w:spacing w:val="6"/>
        </w:rPr>
        <w:t xml:space="preserve"> </w:t>
      </w:r>
      <w:r w:rsidRPr="00D948C9">
        <w:t>kapsamı</w:t>
      </w:r>
      <w:r w:rsidRPr="00D948C9">
        <w:rPr>
          <w:spacing w:val="6"/>
        </w:rPr>
        <w:t xml:space="preserve"> </w:t>
      </w:r>
      <w:r w:rsidRPr="00D948C9">
        <w:t>doğrultusunda</w:t>
      </w:r>
      <w:r w:rsidRPr="00D948C9">
        <w:rPr>
          <w:spacing w:val="6"/>
        </w:rPr>
        <w:t xml:space="preserve"> </w:t>
      </w:r>
      <w:r w:rsidRPr="00D948C9">
        <w:rPr>
          <w:spacing w:val="-1"/>
        </w:rPr>
        <w:t>değerlendirilir.</w:t>
      </w:r>
      <w:r w:rsidRPr="00D948C9">
        <w:rPr>
          <w:spacing w:val="6"/>
        </w:rPr>
        <w:t xml:space="preserve"> </w:t>
      </w:r>
      <w:r w:rsidRPr="00D948C9">
        <w:t>Olası</w:t>
      </w:r>
      <w:r w:rsidRPr="00D948C9">
        <w:rPr>
          <w:spacing w:val="9"/>
        </w:rPr>
        <w:t xml:space="preserve"> </w:t>
      </w:r>
      <w:r w:rsidRPr="00D948C9">
        <w:t>hipotezlerden</w:t>
      </w:r>
      <w:r w:rsidRPr="00D948C9">
        <w:rPr>
          <w:spacing w:val="5"/>
        </w:rPr>
        <w:t xml:space="preserve"> </w:t>
      </w:r>
      <w:r w:rsidRPr="00D948C9">
        <w:t>hangilerinin</w:t>
      </w:r>
      <w:r w:rsidRPr="00D948C9">
        <w:rPr>
          <w:spacing w:val="6"/>
        </w:rPr>
        <w:t xml:space="preserve"> </w:t>
      </w:r>
      <w:r w:rsidRPr="00D948C9">
        <w:rPr>
          <w:spacing w:val="1"/>
        </w:rPr>
        <w:t>bu</w:t>
      </w:r>
      <w:r w:rsidRPr="00D948C9">
        <w:rPr>
          <w:spacing w:val="6"/>
        </w:rPr>
        <w:t xml:space="preserve"> </w:t>
      </w:r>
      <w:r w:rsidRPr="00D948C9">
        <w:t>tez</w:t>
      </w:r>
      <w:r w:rsidRPr="00D948C9">
        <w:rPr>
          <w:spacing w:val="6"/>
        </w:rPr>
        <w:t xml:space="preserve"> </w:t>
      </w:r>
      <w:r w:rsidRPr="00D948C9">
        <w:t>kapsamında</w:t>
      </w:r>
      <w:r w:rsidRPr="00D948C9">
        <w:rPr>
          <w:spacing w:val="7"/>
        </w:rPr>
        <w:t xml:space="preserve"> </w:t>
      </w:r>
      <w:r w:rsidRPr="00D948C9">
        <w:t>test</w:t>
      </w:r>
      <w:r w:rsidRPr="00D948C9">
        <w:rPr>
          <w:spacing w:val="54"/>
          <w:w w:val="99"/>
        </w:rPr>
        <w:t xml:space="preserve"> </w:t>
      </w:r>
      <w:r w:rsidRPr="00D948C9">
        <w:rPr>
          <w:spacing w:val="-1"/>
        </w:rPr>
        <w:t>edileceği</w:t>
      </w:r>
      <w:r w:rsidRPr="00D948C9">
        <w:rPr>
          <w:spacing w:val="15"/>
        </w:rPr>
        <w:t xml:space="preserve"> </w:t>
      </w:r>
      <w:r w:rsidRPr="00D948C9">
        <w:rPr>
          <w:spacing w:val="-1"/>
        </w:rPr>
        <w:t>anlatılır.</w:t>
      </w:r>
      <w:r w:rsidRPr="00D948C9">
        <w:rPr>
          <w:spacing w:val="16"/>
        </w:rPr>
        <w:t xml:space="preserve"> </w:t>
      </w:r>
      <w:r w:rsidRPr="00D948C9">
        <w:t>Literatür</w:t>
      </w:r>
      <w:r w:rsidRPr="00D948C9">
        <w:rPr>
          <w:spacing w:val="15"/>
        </w:rPr>
        <w:t xml:space="preserve"> </w:t>
      </w:r>
      <w:r w:rsidRPr="00D948C9">
        <w:t>bilgileri</w:t>
      </w:r>
      <w:r w:rsidRPr="00D948C9">
        <w:rPr>
          <w:spacing w:val="16"/>
        </w:rPr>
        <w:t xml:space="preserve"> </w:t>
      </w:r>
      <w:r w:rsidRPr="00D948C9">
        <w:rPr>
          <w:spacing w:val="-1"/>
        </w:rPr>
        <w:t>derlenerek,</w:t>
      </w:r>
      <w:r w:rsidRPr="00D948C9">
        <w:rPr>
          <w:spacing w:val="16"/>
        </w:rPr>
        <w:t xml:space="preserve"> </w:t>
      </w:r>
      <w:r w:rsidRPr="00D948C9">
        <w:rPr>
          <w:spacing w:val="-1"/>
        </w:rPr>
        <w:t>amaçlar</w:t>
      </w:r>
      <w:r w:rsidRPr="00D948C9">
        <w:rPr>
          <w:spacing w:val="15"/>
        </w:rPr>
        <w:t xml:space="preserve"> </w:t>
      </w:r>
      <w:r w:rsidRPr="00D948C9">
        <w:rPr>
          <w:spacing w:val="-1"/>
        </w:rPr>
        <w:t>ve</w:t>
      </w:r>
      <w:r w:rsidRPr="00D948C9">
        <w:rPr>
          <w:spacing w:val="17"/>
        </w:rPr>
        <w:t xml:space="preserve"> </w:t>
      </w:r>
      <w:r w:rsidRPr="00D948C9">
        <w:rPr>
          <w:spacing w:val="-1"/>
        </w:rPr>
        <w:t>kullanılacak</w:t>
      </w:r>
      <w:r w:rsidRPr="00D948C9">
        <w:rPr>
          <w:spacing w:val="15"/>
        </w:rPr>
        <w:t xml:space="preserve"> </w:t>
      </w:r>
      <w:r w:rsidRPr="00D948C9">
        <w:t>yöntemler</w:t>
      </w:r>
      <w:r w:rsidRPr="00D948C9">
        <w:rPr>
          <w:spacing w:val="15"/>
        </w:rPr>
        <w:t xml:space="preserve"> </w:t>
      </w:r>
      <w:r w:rsidRPr="00D948C9">
        <w:t>arasında</w:t>
      </w:r>
      <w:r w:rsidRPr="00D948C9">
        <w:rPr>
          <w:spacing w:val="17"/>
        </w:rPr>
        <w:t xml:space="preserve"> </w:t>
      </w:r>
      <w:r w:rsidRPr="00D948C9">
        <w:t>neden-sonuç</w:t>
      </w:r>
      <w:r w:rsidRPr="00D948C9">
        <w:rPr>
          <w:spacing w:val="105"/>
          <w:w w:val="99"/>
        </w:rPr>
        <w:t xml:space="preserve"> </w:t>
      </w:r>
      <w:r w:rsidRPr="00D948C9">
        <w:rPr>
          <w:spacing w:val="-1"/>
        </w:rPr>
        <w:t>ilişkisi</w:t>
      </w:r>
      <w:r w:rsidRPr="00D948C9">
        <w:rPr>
          <w:spacing w:val="-11"/>
        </w:rPr>
        <w:t xml:space="preserve"> </w:t>
      </w:r>
      <w:r w:rsidRPr="00D948C9">
        <w:rPr>
          <w:spacing w:val="-1"/>
        </w:rPr>
        <w:t>kurulur.</w:t>
      </w:r>
    </w:p>
    <w:p w14:paraId="1734A034" w14:textId="77777777" w:rsidR="00CE4CBD" w:rsidRPr="00D948C9" w:rsidRDefault="00CE4CBD">
      <w:pPr>
        <w:pStyle w:val="GvdeMetni"/>
        <w:kinsoku w:val="0"/>
        <w:overflowPunct w:val="0"/>
        <w:spacing w:before="118"/>
        <w:ind w:right="112"/>
        <w:jc w:val="both"/>
      </w:pPr>
      <w:r w:rsidRPr="00D948C9">
        <w:rPr>
          <w:spacing w:val="-1"/>
        </w:rPr>
        <w:t>İyi</w:t>
      </w:r>
      <w:r w:rsidRPr="00D948C9">
        <w:rPr>
          <w:spacing w:val="8"/>
        </w:rPr>
        <w:t xml:space="preserve"> </w:t>
      </w:r>
      <w:r w:rsidRPr="00D948C9">
        <w:t>bir</w:t>
      </w:r>
      <w:r w:rsidRPr="00D948C9">
        <w:rPr>
          <w:spacing w:val="9"/>
        </w:rPr>
        <w:t xml:space="preserve"> </w:t>
      </w:r>
      <w:r w:rsidRPr="00D948C9">
        <w:rPr>
          <w:spacing w:val="-1"/>
        </w:rPr>
        <w:t>genel</w:t>
      </w:r>
      <w:r w:rsidRPr="00D948C9">
        <w:rPr>
          <w:spacing w:val="8"/>
        </w:rPr>
        <w:t xml:space="preserve"> </w:t>
      </w:r>
      <w:r w:rsidRPr="00D948C9">
        <w:t>bilgiler</w:t>
      </w:r>
      <w:r w:rsidRPr="00D948C9">
        <w:rPr>
          <w:spacing w:val="9"/>
        </w:rPr>
        <w:t xml:space="preserve"> </w:t>
      </w:r>
      <w:r w:rsidRPr="00D948C9">
        <w:t>bölümü,</w:t>
      </w:r>
      <w:r w:rsidRPr="00D948C9">
        <w:rPr>
          <w:spacing w:val="8"/>
        </w:rPr>
        <w:t xml:space="preserve"> </w:t>
      </w:r>
      <w:r w:rsidRPr="00D948C9">
        <w:t>kısa</w:t>
      </w:r>
      <w:r w:rsidRPr="00D948C9">
        <w:rPr>
          <w:spacing w:val="9"/>
        </w:rPr>
        <w:t xml:space="preserve"> </w:t>
      </w:r>
      <w:r w:rsidRPr="00D948C9">
        <w:rPr>
          <w:spacing w:val="-1"/>
        </w:rPr>
        <w:t>ve</w:t>
      </w:r>
      <w:r w:rsidRPr="00D948C9">
        <w:rPr>
          <w:spacing w:val="9"/>
        </w:rPr>
        <w:t xml:space="preserve"> </w:t>
      </w:r>
      <w:r w:rsidRPr="00D948C9">
        <w:t>öz</w:t>
      </w:r>
      <w:r w:rsidRPr="00D948C9">
        <w:rPr>
          <w:spacing w:val="9"/>
        </w:rPr>
        <w:t xml:space="preserve"> </w:t>
      </w:r>
      <w:r w:rsidRPr="00D948C9">
        <w:t>olmalı,</w:t>
      </w:r>
      <w:r w:rsidRPr="00D948C9">
        <w:rPr>
          <w:spacing w:val="8"/>
        </w:rPr>
        <w:t xml:space="preserve"> </w:t>
      </w:r>
      <w:r w:rsidRPr="00D948C9">
        <w:t>bunun</w:t>
      </w:r>
      <w:r w:rsidRPr="00D948C9">
        <w:rPr>
          <w:spacing w:val="10"/>
        </w:rPr>
        <w:t xml:space="preserve"> </w:t>
      </w:r>
      <w:proofErr w:type="spellStart"/>
      <w:r w:rsidRPr="00D948C9">
        <w:rPr>
          <w:spacing w:val="-1"/>
        </w:rPr>
        <w:t>yanısıra</w:t>
      </w:r>
      <w:proofErr w:type="spellEnd"/>
      <w:r w:rsidRPr="00D948C9">
        <w:rPr>
          <w:spacing w:val="9"/>
        </w:rPr>
        <w:t xml:space="preserve"> </w:t>
      </w:r>
      <w:r w:rsidRPr="00D948C9">
        <w:t>okuyucuda</w:t>
      </w:r>
      <w:r w:rsidRPr="00D948C9">
        <w:rPr>
          <w:spacing w:val="10"/>
        </w:rPr>
        <w:t xml:space="preserve"> </w:t>
      </w:r>
      <w:r w:rsidRPr="00D948C9">
        <w:t>ilgi</w:t>
      </w:r>
      <w:r w:rsidRPr="00D948C9">
        <w:rPr>
          <w:spacing w:val="11"/>
        </w:rPr>
        <w:t xml:space="preserve"> </w:t>
      </w:r>
      <w:r w:rsidRPr="00D948C9">
        <w:t>uyandırmalıdır.</w:t>
      </w:r>
      <w:r w:rsidRPr="00D948C9">
        <w:rPr>
          <w:spacing w:val="9"/>
        </w:rPr>
        <w:t xml:space="preserve"> </w:t>
      </w:r>
      <w:r w:rsidRPr="00D948C9">
        <w:t>Bu</w:t>
      </w:r>
      <w:r w:rsidRPr="00D948C9">
        <w:rPr>
          <w:spacing w:val="10"/>
        </w:rPr>
        <w:t xml:space="preserve"> </w:t>
      </w:r>
      <w:r w:rsidRPr="00D948C9">
        <w:t>yüzden,</w:t>
      </w:r>
      <w:r w:rsidRPr="00D948C9">
        <w:rPr>
          <w:spacing w:val="40"/>
          <w:w w:val="99"/>
        </w:rPr>
        <w:t xml:space="preserve"> </w:t>
      </w:r>
      <w:r w:rsidRPr="00D948C9">
        <w:t>tez</w:t>
      </w:r>
      <w:r w:rsidRPr="00D948C9">
        <w:rPr>
          <w:spacing w:val="8"/>
        </w:rPr>
        <w:t xml:space="preserve"> </w:t>
      </w:r>
      <w:r w:rsidRPr="00D948C9">
        <w:rPr>
          <w:spacing w:val="-1"/>
        </w:rPr>
        <w:t>konusu</w:t>
      </w:r>
      <w:r w:rsidRPr="00D948C9">
        <w:rPr>
          <w:spacing w:val="9"/>
        </w:rPr>
        <w:t xml:space="preserve"> </w:t>
      </w:r>
      <w:r w:rsidRPr="00D948C9">
        <w:t>ile</w:t>
      </w:r>
      <w:r w:rsidRPr="00D948C9">
        <w:rPr>
          <w:spacing w:val="8"/>
        </w:rPr>
        <w:t xml:space="preserve"> </w:t>
      </w:r>
      <w:r w:rsidRPr="00D948C9">
        <w:t>doğrudan</w:t>
      </w:r>
      <w:r w:rsidRPr="00D948C9">
        <w:rPr>
          <w:spacing w:val="8"/>
        </w:rPr>
        <w:t xml:space="preserve"> </w:t>
      </w:r>
      <w:r w:rsidRPr="00D948C9">
        <w:t>ilgili</w:t>
      </w:r>
      <w:r w:rsidRPr="00D948C9">
        <w:rPr>
          <w:spacing w:val="9"/>
        </w:rPr>
        <w:t xml:space="preserve"> </w:t>
      </w:r>
      <w:r w:rsidRPr="00D948C9">
        <w:t>çalışmalara</w:t>
      </w:r>
      <w:r w:rsidRPr="00D948C9">
        <w:rPr>
          <w:spacing w:val="9"/>
        </w:rPr>
        <w:t xml:space="preserve"> </w:t>
      </w:r>
      <w:r w:rsidRPr="00D948C9">
        <w:rPr>
          <w:spacing w:val="-1"/>
        </w:rPr>
        <w:t>mutlaka</w:t>
      </w:r>
      <w:r w:rsidRPr="00D948C9">
        <w:rPr>
          <w:spacing w:val="15"/>
        </w:rPr>
        <w:t xml:space="preserve"> </w:t>
      </w:r>
      <w:r w:rsidRPr="00D948C9">
        <w:rPr>
          <w:spacing w:val="-1"/>
        </w:rPr>
        <w:t>yer</w:t>
      </w:r>
      <w:r w:rsidRPr="00D948C9">
        <w:rPr>
          <w:spacing w:val="6"/>
        </w:rPr>
        <w:t xml:space="preserve"> </w:t>
      </w:r>
      <w:r w:rsidRPr="00D948C9">
        <w:rPr>
          <w:spacing w:val="-1"/>
        </w:rPr>
        <w:t>verilmeli,</w:t>
      </w:r>
      <w:r w:rsidRPr="00D948C9">
        <w:rPr>
          <w:spacing w:val="8"/>
        </w:rPr>
        <w:t xml:space="preserve"> </w:t>
      </w:r>
      <w:r w:rsidRPr="00D948C9">
        <w:t>konu</w:t>
      </w:r>
      <w:r w:rsidRPr="00D948C9">
        <w:rPr>
          <w:spacing w:val="8"/>
        </w:rPr>
        <w:t xml:space="preserve"> </w:t>
      </w:r>
      <w:r w:rsidRPr="00D948C9">
        <w:t>için</w:t>
      </w:r>
      <w:r w:rsidRPr="00D948C9">
        <w:rPr>
          <w:spacing w:val="8"/>
        </w:rPr>
        <w:t xml:space="preserve"> </w:t>
      </w:r>
      <w:r w:rsidRPr="00D948C9">
        <w:t>çok</w:t>
      </w:r>
      <w:r w:rsidRPr="00D948C9">
        <w:rPr>
          <w:spacing w:val="8"/>
        </w:rPr>
        <w:t xml:space="preserve"> </w:t>
      </w:r>
      <w:r w:rsidRPr="00D948C9">
        <w:t>önemli</w:t>
      </w:r>
      <w:r w:rsidRPr="00D948C9">
        <w:rPr>
          <w:spacing w:val="8"/>
        </w:rPr>
        <w:t xml:space="preserve"> </w:t>
      </w:r>
      <w:r w:rsidRPr="00D948C9">
        <w:t>olmayan</w:t>
      </w:r>
      <w:r w:rsidRPr="00D948C9">
        <w:rPr>
          <w:spacing w:val="8"/>
        </w:rPr>
        <w:t xml:space="preserve"> </w:t>
      </w:r>
      <w:r w:rsidRPr="00D948C9">
        <w:rPr>
          <w:spacing w:val="-1"/>
        </w:rPr>
        <w:t>veya</w:t>
      </w:r>
      <w:r w:rsidRPr="00D948C9">
        <w:rPr>
          <w:spacing w:val="9"/>
        </w:rPr>
        <w:t xml:space="preserve"> </w:t>
      </w:r>
      <w:r w:rsidRPr="00D948C9">
        <w:t>konu</w:t>
      </w:r>
      <w:r w:rsidRPr="00D948C9">
        <w:rPr>
          <w:spacing w:val="58"/>
          <w:w w:val="99"/>
        </w:rPr>
        <w:t xml:space="preserve"> </w:t>
      </w:r>
      <w:r w:rsidRPr="00D948C9">
        <w:t>dışı</w:t>
      </w:r>
      <w:r w:rsidRPr="00D948C9">
        <w:rPr>
          <w:spacing w:val="56"/>
        </w:rPr>
        <w:t xml:space="preserve"> </w:t>
      </w:r>
      <w:r w:rsidRPr="00D948C9">
        <w:t>çalışmalardan</w:t>
      </w:r>
      <w:r w:rsidRPr="00D948C9">
        <w:rPr>
          <w:spacing w:val="58"/>
        </w:rPr>
        <w:t xml:space="preserve"> </w:t>
      </w:r>
      <w:r w:rsidRPr="00D948C9">
        <w:rPr>
          <w:spacing w:val="-1"/>
        </w:rPr>
        <w:t>kaçınılmalıdır.</w:t>
      </w:r>
      <w:r w:rsidRPr="00D948C9">
        <w:rPr>
          <w:spacing w:val="60"/>
        </w:rPr>
        <w:t xml:space="preserve"> </w:t>
      </w:r>
      <w:r w:rsidRPr="00D948C9">
        <w:rPr>
          <w:spacing w:val="-1"/>
        </w:rPr>
        <w:t>Kullanılacak</w:t>
      </w:r>
      <w:r w:rsidRPr="00D948C9">
        <w:rPr>
          <w:spacing w:val="59"/>
        </w:rPr>
        <w:t xml:space="preserve"> </w:t>
      </w:r>
      <w:r w:rsidRPr="00D948C9">
        <w:t>bilgi</w:t>
      </w:r>
      <w:r w:rsidRPr="00D948C9">
        <w:rPr>
          <w:spacing w:val="62"/>
        </w:rPr>
        <w:t xml:space="preserve"> </w:t>
      </w:r>
      <w:r w:rsidRPr="00D948C9">
        <w:rPr>
          <w:spacing w:val="-1"/>
        </w:rPr>
        <w:t>orijinal</w:t>
      </w:r>
      <w:r w:rsidRPr="00D948C9">
        <w:rPr>
          <w:spacing w:val="60"/>
        </w:rPr>
        <w:t xml:space="preserve"> </w:t>
      </w:r>
      <w:r w:rsidRPr="00D948C9">
        <w:t>kaynağından</w:t>
      </w:r>
      <w:r w:rsidRPr="00D948C9">
        <w:rPr>
          <w:spacing w:val="58"/>
        </w:rPr>
        <w:t xml:space="preserve"> </w:t>
      </w:r>
      <w:r w:rsidRPr="00D948C9">
        <w:t>edinilmeli,</w:t>
      </w:r>
      <w:r w:rsidRPr="00D948C9">
        <w:rPr>
          <w:spacing w:val="59"/>
        </w:rPr>
        <w:t xml:space="preserve"> </w:t>
      </w:r>
      <w:r w:rsidRPr="00D948C9">
        <w:t>bu</w:t>
      </w:r>
      <w:r w:rsidRPr="00D948C9">
        <w:rPr>
          <w:spacing w:val="58"/>
        </w:rPr>
        <w:t xml:space="preserve"> </w:t>
      </w:r>
      <w:r w:rsidRPr="00D948C9">
        <w:rPr>
          <w:spacing w:val="-1"/>
        </w:rPr>
        <w:t>amaçla</w:t>
      </w:r>
      <w:r w:rsidRPr="00D948C9">
        <w:rPr>
          <w:spacing w:val="61"/>
        </w:rPr>
        <w:t xml:space="preserve"> </w:t>
      </w:r>
      <w:r w:rsidRPr="00D948C9">
        <w:rPr>
          <w:spacing w:val="-1"/>
        </w:rPr>
        <w:t>ikincil</w:t>
      </w:r>
      <w:r w:rsidRPr="00D948C9">
        <w:rPr>
          <w:spacing w:val="89"/>
          <w:w w:val="99"/>
        </w:rPr>
        <w:t xml:space="preserve"> </w:t>
      </w:r>
      <w:r w:rsidRPr="00D948C9">
        <w:rPr>
          <w:spacing w:val="-1"/>
        </w:rPr>
        <w:t>kaynaklar</w:t>
      </w:r>
      <w:r w:rsidRPr="00D948C9">
        <w:rPr>
          <w:spacing w:val="19"/>
        </w:rPr>
        <w:t xml:space="preserve"> </w:t>
      </w:r>
      <w:r w:rsidRPr="00D948C9">
        <w:t>kullanılmamalıdır.</w:t>
      </w:r>
      <w:r w:rsidRPr="00D948C9">
        <w:rPr>
          <w:spacing w:val="19"/>
        </w:rPr>
        <w:t xml:space="preserve"> </w:t>
      </w:r>
      <w:r w:rsidRPr="00D948C9">
        <w:rPr>
          <w:spacing w:val="-1"/>
        </w:rPr>
        <w:t>Ayrıca,</w:t>
      </w:r>
      <w:r w:rsidRPr="00D948C9">
        <w:rPr>
          <w:spacing w:val="21"/>
        </w:rPr>
        <w:t xml:space="preserve"> </w:t>
      </w:r>
      <w:r w:rsidRPr="00D948C9">
        <w:rPr>
          <w:spacing w:val="-1"/>
        </w:rPr>
        <w:t>kitap</w:t>
      </w:r>
      <w:r w:rsidRPr="00D948C9">
        <w:rPr>
          <w:spacing w:val="19"/>
        </w:rPr>
        <w:t xml:space="preserve"> </w:t>
      </w:r>
      <w:r w:rsidRPr="00D948C9">
        <w:t>bilgilerinin</w:t>
      </w:r>
      <w:r w:rsidRPr="00D948C9">
        <w:rPr>
          <w:spacing w:val="20"/>
        </w:rPr>
        <w:t xml:space="preserve"> </w:t>
      </w:r>
      <w:r w:rsidRPr="00D948C9">
        <w:rPr>
          <w:spacing w:val="-1"/>
        </w:rPr>
        <w:t>kullanımı</w:t>
      </w:r>
      <w:r w:rsidRPr="00D948C9">
        <w:rPr>
          <w:spacing w:val="19"/>
        </w:rPr>
        <w:t xml:space="preserve"> </w:t>
      </w:r>
      <w:r w:rsidRPr="00D948C9">
        <w:t>sınırlı</w:t>
      </w:r>
      <w:r w:rsidRPr="00D948C9">
        <w:rPr>
          <w:spacing w:val="19"/>
        </w:rPr>
        <w:t xml:space="preserve"> </w:t>
      </w:r>
      <w:r w:rsidRPr="00D948C9">
        <w:t>olmalıdır.</w:t>
      </w:r>
      <w:r w:rsidRPr="00D948C9">
        <w:rPr>
          <w:spacing w:val="25"/>
        </w:rPr>
        <w:t xml:space="preserve"> </w:t>
      </w:r>
      <w:r w:rsidRPr="00D948C9">
        <w:rPr>
          <w:b/>
          <w:bCs/>
          <w:spacing w:val="1"/>
        </w:rPr>
        <w:t>Bu</w:t>
      </w:r>
      <w:r w:rsidRPr="00D948C9">
        <w:rPr>
          <w:b/>
          <w:bCs/>
          <w:spacing w:val="17"/>
        </w:rPr>
        <w:t xml:space="preserve"> </w:t>
      </w:r>
      <w:r w:rsidRPr="00D948C9">
        <w:rPr>
          <w:b/>
          <w:bCs/>
        </w:rPr>
        <w:t>bölüm,</w:t>
      </w:r>
      <w:r w:rsidRPr="00D948C9">
        <w:rPr>
          <w:b/>
          <w:bCs/>
          <w:spacing w:val="18"/>
        </w:rPr>
        <w:t xml:space="preserve"> </w:t>
      </w:r>
      <w:r w:rsidRPr="00D948C9">
        <w:rPr>
          <w:b/>
          <w:bCs/>
        </w:rPr>
        <w:t>sayfa</w:t>
      </w:r>
      <w:r w:rsidRPr="00D948C9">
        <w:rPr>
          <w:b/>
          <w:bCs/>
          <w:spacing w:val="18"/>
        </w:rPr>
        <w:t xml:space="preserve"> </w:t>
      </w:r>
      <w:r w:rsidRPr="00D948C9">
        <w:rPr>
          <w:b/>
          <w:bCs/>
        </w:rPr>
        <w:t>sayısı</w:t>
      </w:r>
      <w:r w:rsidRPr="00D948C9">
        <w:rPr>
          <w:b/>
          <w:bCs/>
          <w:spacing w:val="64"/>
          <w:w w:val="99"/>
        </w:rPr>
        <w:t xml:space="preserve"> </w:t>
      </w:r>
      <w:r w:rsidRPr="00D948C9">
        <w:rPr>
          <w:b/>
          <w:bCs/>
          <w:spacing w:val="-1"/>
        </w:rPr>
        <w:t>olarak</w:t>
      </w:r>
      <w:r w:rsidRPr="00D948C9">
        <w:rPr>
          <w:b/>
          <w:bCs/>
          <w:spacing w:val="-9"/>
        </w:rPr>
        <w:t xml:space="preserve"> </w:t>
      </w:r>
      <w:r w:rsidRPr="00D948C9">
        <w:rPr>
          <w:b/>
          <w:bCs/>
        </w:rPr>
        <w:t>tüm</w:t>
      </w:r>
      <w:r w:rsidRPr="00D948C9">
        <w:rPr>
          <w:b/>
          <w:bCs/>
          <w:spacing w:val="-10"/>
        </w:rPr>
        <w:t xml:space="preserve"> </w:t>
      </w:r>
      <w:r w:rsidRPr="00D948C9">
        <w:rPr>
          <w:b/>
          <w:bCs/>
          <w:spacing w:val="-1"/>
        </w:rPr>
        <w:t>tezin</w:t>
      </w:r>
      <w:r w:rsidRPr="00D948C9">
        <w:rPr>
          <w:b/>
          <w:bCs/>
          <w:spacing w:val="-9"/>
        </w:rPr>
        <w:t xml:space="preserve"> </w:t>
      </w:r>
      <w:r w:rsidRPr="00D948C9">
        <w:rPr>
          <w:b/>
          <w:bCs/>
        </w:rPr>
        <w:t>%30’unu</w:t>
      </w:r>
      <w:r w:rsidRPr="00D948C9">
        <w:rPr>
          <w:b/>
          <w:bCs/>
          <w:spacing w:val="-11"/>
        </w:rPr>
        <w:t xml:space="preserve"> </w:t>
      </w:r>
      <w:r w:rsidRPr="00D948C9">
        <w:rPr>
          <w:b/>
          <w:bCs/>
        </w:rPr>
        <w:t>aşmamalıdır.</w:t>
      </w:r>
    </w:p>
    <w:p w14:paraId="58F2A782" w14:textId="77777777" w:rsidR="00CE4CBD" w:rsidRDefault="00CE4CBD">
      <w:pPr>
        <w:pStyle w:val="GvdeMetni"/>
        <w:kinsoku w:val="0"/>
        <w:overflowPunct w:val="0"/>
        <w:spacing w:before="118"/>
        <w:ind w:right="112"/>
        <w:jc w:val="both"/>
        <w:rPr>
          <w:color w:val="000000"/>
        </w:rPr>
        <w:sectPr w:rsidR="00CE4CBD" w:rsidSect="00892DC1">
          <w:pgSz w:w="11910" w:h="16850"/>
          <w:pgMar w:top="907" w:right="1134" w:bottom="907" w:left="1134" w:header="567" w:footer="567" w:gutter="0"/>
          <w:cols w:space="708"/>
          <w:noEndnote/>
        </w:sectPr>
      </w:pPr>
    </w:p>
    <w:p w14:paraId="7010FE0A" w14:textId="1C7F6156" w:rsidR="00CE4CBD" w:rsidRDefault="00CE4CBD">
      <w:pPr>
        <w:pStyle w:val="GvdeMetni"/>
        <w:kinsoku w:val="0"/>
        <w:overflowPunct w:val="0"/>
        <w:spacing w:before="51"/>
        <w:ind w:left="2335" w:right="1689"/>
        <w:jc w:val="center"/>
      </w:pPr>
      <w:r>
        <w:rPr>
          <w:b/>
          <w:bCs/>
        </w:rPr>
        <w:lastRenderedPageBreak/>
        <w:t>Sayfa-1</w:t>
      </w:r>
      <w:r w:rsidR="0032665B">
        <w:rPr>
          <w:b/>
          <w:bCs/>
        </w:rPr>
        <w:t>2</w:t>
      </w:r>
    </w:p>
    <w:p w14:paraId="56EEC157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207BFC40" w14:textId="77777777" w:rsidR="00CE4CBD" w:rsidRPr="00670F5F" w:rsidRDefault="00CE4CBD">
      <w:pPr>
        <w:pStyle w:val="GvdeMetni"/>
        <w:kinsoku w:val="0"/>
        <w:overflowPunct w:val="0"/>
        <w:spacing w:before="8"/>
        <w:ind w:left="0"/>
        <w:rPr>
          <w:b/>
          <w:bCs/>
          <w:sz w:val="24"/>
          <w:szCs w:val="24"/>
        </w:rPr>
      </w:pPr>
    </w:p>
    <w:p w14:paraId="4F88EE54" w14:textId="77777777" w:rsidR="00CE4CBD" w:rsidRPr="00D948C9" w:rsidRDefault="00CE4CBD">
      <w:pPr>
        <w:pStyle w:val="GvdeMetni"/>
        <w:numPr>
          <w:ilvl w:val="0"/>
          <w:numId w:val="2"/>
        </w:numPr>
        <w:tabs>
          <w:tab w:val="left" w:pos="367"/>
        </w:tabs>
        <w:kinsoku w:val="0"/>
        <w:overflowPunct w:val="0"/>
        <w:spacing w:before="0"/>
      </w:pPr>
      <w:r w:rsidRPr="00D948C9">
        <w:rPr>
          <w:b/>
          <w:bCs/>
        </w:rPr>
        <w:t>Gereç</w:t>
      </w:r>
      <w:r w:rsidRPr="00D948C9">
        <w:rPr>
          <w:b/>
          <w:bCs/>
          <w:spacing w:val="-10"/>
        </w:rPr>
        <w:t xml:space="preserve"> </w:t>
      </w:r>
      <w:r w:rsidRPr="00D948C9">
        <w:rPr>
          <w:b/>
          <w:bCs/>
          <w:spacing w:val="1"/>
        </w:rPr>
        <w:t>ve</w:t>
      </w:r>
      <w:r w:rsidRPr="00D948C9">
        <w:rPr>
          <w:b/>
          <w:bCs/>
          <w:spacing w:val="-9"/>
        </w:rPr>
        <w:t xml:space="preserve"> </w:t>
      </w:r>
      <w:r w:rsidRPr="00D948C9">
        <w:rPr>
          <w:b/>
          <w:bCs/>
        </w:rPr>
        <w:t>Yöntem</w:t>
      </w:r>
    </w:p>
    <w:p w14:paraId="532BE681" w14:textId="77777777" w:rsidR="00CE4CBD" w:rsidRPr="00670F5F" w:rsidRDefault="00CE4CBD">
      <w:pPr>
        <w:pStyle w:val="GvdeMetni"/>
        <w:kinsoku w:val="0"/>
        <w:overflowPunct w:val="0"/>
        <w:spacing w:before="61"/>
      </w:pPr>
      <w:r w:rsidRPr="00670F5F">
        <w:t>Bu</w:t>
      </w:r>
      <w:r w:rsidRPr="00670F5F">
        <w:rPr>
          <w:spacing w:val="-9"/>
        </w:rPr>
        <w:t xml:space="preserve"> </w:t>
      </w:r>
      <w:r w:rsidRPr="00670F5F">
        <w:rPr>
          <w:spacing w:val="-1"/>
        </w:rPr>
        <w:t>bölüm</w:t>
      </w:r>
      <w:r w:rsidRPr="00670F5F">
        <w:rPr>
          <w:spacing w:val="-6"/>
        </w:rPr>
        <w:t xml:space="preserve"> </w:t>
      </w:r>
      <w:r w:rsidRPr="00670F5F">
        <w:t>başka</w:t>
      </w:r>
      <w:r w:rsidRPr="00670F5F">
        <w:rPr>
          <w:spacing w:val="-8"/>
        </w:rPr>
        <w:t xml:space="preserve"> </w:t>
      </w:r>
      <w:r w:rsidRPr="00670F5F">
        <w:t>bir</w:t>
      </w:r>
      <w:r w:rsidRPr="00670F5F">
        <w:rPr>
          <w:spacing w:val="-8"/>
        </w:rPr>
        <w:t xml:space="preserve"> </w:t>
      </w:r>
      <w:r w:rsidRPr="00670F5F">
        <w:t>araştırmacı</w:t>
      </w:r>
      <w:r w:rsidRPr="00670F5F">
        <w:rPr>
          <w:spacing w:val="-9"/>
        </w:rPr>
        <w:t xml:space="preserve"> </w:t>
      </w:r>
      <w:r w:rsidRPr="00670F5F">
        <w:t>tarafından</w:t>
      </w:r>
      <w:r w:rsidRPr="00670F5F">
        <w:rPr>
          <w:spacing w:val="-10"/>
        </w:rPr>
        <w:t xml:space="preserve"> </w:t>
      </w:r>
      <w:r w:rsidRPr="00670F5F">
        <w:t>aynen</w:t>
      </w:r>
      <w:r w:rsidRPr="00670F5F">
        <w:rPr>
          <w:spacing w:val="-7"/>
        </w:rPr>
        <w:t xml:space="preserve"> </w:t>
      </w:r>
      <w:r w:rsidRPr="00670F5F">
        <w:rPr>
          <w:spacing w:val="-1"/>
        </w:rPr>
        <w:t>uygulanabilecek</w:t>
      </w:r>
      <w:r w:rsidRPr="00670F5F">
        <w:rPr>
          <w:spacing w:val="-9"/>
        </w:rPr>
        <w:t xml:space="preserve"> </w:t>
      </w:r>
      <w:r w:rsidRPr="00670F5F">
        <w:t>açıklıkta</w:t>
      </w:r>
      <w:r w:rsidRPr="00670F5F">
        <w:rPr>
          <w:spacing w:val="-8"/>
        </w:rPr>
        <w:t xml:space="preserve"> </w:t>
      </w:r>
      <w:r w:rsidRPr="00670F5F">
        <w:t>yazılmalıdır.</w:t>
      </w:r>
    </w:p>
    <w:p w14:paraId="5636C279" w14:textId="77777777" w:rsidR="00CE4CBD" w:rsidRPr="00670F5F" w:rsidRDefault="00CE4CBD">
      <w:pPr>
        <w:pStyle w:val="GvdeMetni"/>
        <w:kinsoku w:val="0"/>
        <w:overflowPunct w:val="0"/>
        <w:spacing w:before="11"/>
        <w:ind w:left="0"/>
        <w:rPr>
          <w:sz w:val="24"/>
          <w:szCs w:val="24"/>
        </w:rPr>
      </w:pPr>
    </w:p>
    <w:p w14:paraId="0DCF6D1C" w14:textId="77777777" w:rsidR="00CE4CBD" w:rsidRPr="00D948C9" w:rsidRDefault="00CE4CBD">
      <w:pPr>
        <w:pStyle w:val="GvdeMetni"/>
        <w:numPr>
          <w:ilvl w:val="1"/>
          <w:numId w:val="2"/>
        </w:numPr>
        <w:tabs>
          <w:tab w:val="left" w:pos="974"/>
        </w:tabs>
        <w:kinsoku w:val="0"/>
        <w:overflowPunct w:val="0"/>
        <w:spacing w:before="0"/>
      </w:pPr>
      <w:r w:rsidRPr="00D948C9">
        <w:rPr>
          <w:b/>
          <w:bCs/>
        </w:rPr>
        <w:t>Araştırmanın</w:t>
      </w:r>
      <w:r w:rsidRPr="00D948C9">
        <w:rPr>
          <w:b/>
          <w:bCs/>
          <w:spacing w:val="-17"/>
        </w:rPr>
        <w:t xml:space="preserve"> </w:t>
      </w:r>
      <w:r w:rsidRPr="00D948C9">
        <w:rPr>
          <w:b/>
          <w:bCs/>
        </w:rPr>
        <w:t>Tipi:</w:t>
      </w:r>
    </w:p>
    <w:p w14:paraId="699973C8" w14:textId="77777777" w:rsidR="00CE4CBD" w:rsidRPr="00D948C9" w:rsidRDefault="00CE4CBD">
      <w:pPr>
        <w:pStyle w:val="GvdeMetni"/>
        <w:kinsoku w:val="0"/>
        <w:overflowPunct w:val="0"/>
        <w:spacing w:before="1"/>
        <w:ind w:left="478"/>
      </w:pPr>
      <w:r w:rsidRPr="00D948C9">
        <w:rPr>
          <w:spacing w:val="-1"/>
        </w:rPr>
        <w:t>Tanımlayıcı,</w:t>
      </w:r>
      <w:r w:rsidRPr="00D948C9">
        <w:rPr>
          <w:spacing w:val="-9"/>
        </w:rPr>
        <w:t xml:space="preserve"> </w:t>
      </w:r>
      <w:r w:rsidRPr="00D948C9">
        <w:rPr>
          <w:spacing w:val="-1"/>
        </w:rPr>
        <w:t>yarı</w:t>
      </w:r>
      <w:r w:rsidRPr="00D948C9">
        <w:rPr>
          <w:spacing w:val="-10"/>
        </w:rPr>
        <w:t xml:space="preserve"> </w:t>
      </w:r>
      <w:r w:rsidRPr="00D948C9">
        <w:t>deneysel,</w:t>
      </w:r>
      <w:r w:rsidRPr="00D948C9">
        <w:rPr>
          <w:spacing w:val="-8"/>
        </w:rPr>
        <w:t xml:space="preserve"> </w:t>
      </w:r>
      <w:r w:rsidRPr="00D948C9">
        <w:t>deneysel</w:t>
      </w:r>
      <w:r w:rsidRPr="00D948C9">
        <w:rPr>
          <w:spacing w:val="-10"/>
        </w:rPr>
        <w:t xml:space="preserve"> </w:t>
      </w:r>
      <w:r w:rsidRPr="00D948C9">
        <w:t>nitelikte</w:t>
      </w:r>
      <w:r w:rsidRPr="00D948C9">
        <w:rPr>
          <w:spacing w:val="-9"/>
        </w:rPr>
        <w:t xml:space="preserve"> </w:t>
      </w:r>
      <w:r w:rsidRPr="00D948C9">
        <w:t>olduğu</w:t>
      </w:r>
      <w:r w:rsidRPr="00D948C9">
        <w:rPr>
          <w:spacing w:val="-11"/>
        </w:rPr>
        <w:t xml:space="preserve"> </w:t>
      </w:r>
      <w:r w:rsidRPr="00D948C9">
        <w:t>belirtilmelidir.</w:t>
      </w:r>
    </w:p>
    <w:p w14:paraId="3EFBAABB" w14:textId="77777777" w:rsidR="00CE4CBD" w:rsidRDefault="00CE4CBD">
      <w:pPr>
        <w:pStyle w:val="GvdeMetni"/>
        <w:kinsoku w:val="0"/>
        <w:overflowPunct w:val="0"/>
        <w:spacing w:before="1"/>
        <w:ind w:left="478"/>
        <w:rPr>
          <w:color w:val="000000"/>
        </w:rPr>
        <w:sectPr w:rsidR="00CE4CBD" w:rsidSect="00892DC1">
          <w:pgSz w:w="11910" w:h="16850"/>
          <w:pgMar w:top="907" w:right="1134" w:bottom="907" w:left="1134" w:header="567" w:footer="567" w:gutter="0"/>
          <w:cols w:space="708" w:equalWidth="0">
            <w:col w:w="9476"/>
          </w:cols>
          <w:noEndnote/>
        </w:sectPr>
      </w:pPr>
    </w:p>
    <w:p w14:paraId="57D19110" w14:textId="5DC5D24B" w:rsidR="00CE4CBD" w:rsidRDefault="00CE4CBD">
      <w:pPr>
        <w:pStyle w:val="GvdeMetni"/>
        <w:kinsoku w:val="0"/>
        <w:overflowPunct w:val="0"/>
        <w:spacing w:before="51"/>
        <w:ind w:left="3957" w:right="3671"/>
        <w:jc w:val="center"/>
      </w:pPr>
      <w:r>
        <w:rPr>
          <w:b/>
          <w:bCs/>
        </w:rPr>
        <w:lastRenderedPageBreak/>
        <w:t>Sayfa-1</w:t>
      </w:r>
      <w:r w:rsidR="0032665B">
        <w:rPr>
          <w:b/>
          <w:bCs/>
        </w:rPr>
        <w:t>3</w:t>
      </w:r>
    </w:p>
    <w:p w14:paraId="1DB6F772" w14:textId="77777777" w:rsidR="00CE4CBD" w:rsidRPr="00670F5F" w:rsidRDefault="00CE4CBD">
      <w:pPr>
        <w:pStyle w:val="GvdeMetni"/>
        <w:kinsoku w:val="0"/>
        <w:overflowPunct w:val="0"/>
        <w:spacing w:before="10"/>
        <w:ind w:left="0"/>
        <w:rPr>
          <w:b/>
          <w:bCs/>
          <w:sz w:val="14"/>
          <w:szCs w:val="14"/>
        </w:rPr>
      </w:pPr>
    </w:p>
    <w:p w14:paraId="0F3F81B8" w14:textId="77777777" w:rsidR="00CE4CBD" w:rsidRPr="00D948C9" w:rsidRDefault="00CE4CBD">
      <w:pPr>
        <w:pStyle w:val="GvdeMetni"/>
        <w:numPr>
          <w:ilvl w:val="1"/>
          <w:numId w:val="2"/>
        </w:numPr>
        <w:tabs>
          <w:tab w:val="left" w:pos="556"/>
        </w:tabs>
        <w:kinsoku w:val="0"/>
        <w:overflowPunct w:val="0"/>
        <w:spacing w:before="65"/>
        <w:ind w:left="555" w:hanging="437"/>
      </w:pPr>
      <w:r w:rsidRPr="00D948C9">
        <w:rPr>
          <w:b/>
          <w:bCs/>
        </w:rPr>
        <w:t>Araştırmanın</w:t>
      </w:r>
      <w:r w:rsidRPr="00D948C9">
        <w:rPr>
          <w:b/>
          <w:bCs/>
          <w:spacing w:val="-12"/>
        </w:rPr>
        <w:t xml:space="preserve"> </w:t>
      </w:r>
      <w:r w:rsidRPr="00D948C9">
        <w:rPr>
          <w:b/>
          <w:bCs/>
        </w:rPr>
        <w:t>Yeri</w:t>
      </w:r>
      <w:r w:rsidRPr="00D948C9">
        <w:rPr>
          <w:b/>
          <w:bCs/>
          <w:spacing w:val="-11"/>
        </w:rPr>
        <w:t xml:space="preserve"> </w:t>
      </w:r>
      <w:r w:rsidRPr="00D948C9">
        <w:rPr>
          <w:b/>
          <w:bCs/>
          <w:spacing w:val="1"/>
        </w:rPr>
        <w:t>ve</w:t>
      </w:r>
      <w:r w:rsidRPr="00D948C9">
        <w:rPr>
          <w:b/>
          <w:bCs/>
          <w:spacing w:val="-9"/>
        </w:rPr>
        <w:t xml:space="preserve"> </w:t>
      </w:r>
      <w:r w:rsidRPr="00D948C9">
        <w:rPr>
          <w:b/>
          <w:bCs/>
        </w:rPr>
        <w:t>Zamanı:</w:t>
      </w:r>
    </w:p>
    <w:p w14:paraId="12603741" w14:textId="77777777" w:rsidR="00CE4CBD" w:rsidRPr="00D948C9" w:rsidRDefault="00CE4CBD">
      <w:pPr>
        <w:pStyle w:val="GvdeMetni"/>
        <w:kinsoku w:val="0"/>
        <w:overflowPunct w:val="0"/>
        <w:spacing w:before="118"/>
      </w:pPr>
      <w:r w:rsidRPr="00D948C9">
        <w:rPr>
          <w:spacing w:val="-1"/>
        </w:rPr>
        <w:t>Açıkça</w:t>
      </w:r>
      <w:r w:rsidRPr="00D948C9">
        <w:rPr>
          <w:spacing w:val="-14"/>
        </w:rPr>
        <w:t xml:space="preserve"> </w:t>
      </w:r>
      <w:r w:rsidRPr="00D948C9">
        <w:rPr>
          <w:spacing w:val="-1"/>
        </w:rPr>
        <w:t>yazılmalıdır.</w:t>
      </w:r>
    </w:p>
    <w:p w14:paraId="10347010" w14:textId="77777777" w:rsidR="00CE4CBD" w:rsidRDefault="00CE4CBD">
      <w:pPr>
        <w:pStyle w:val="GvdeMetni"/>
        <w:kinsoku w:val="0"/>
        <w:overflowPunct w:val="0"/>
        <w:spacing w:before="118"/>
        <w:rPr>
          <w:color w:val="000000"/>
        </w:rPr>
        <w:sectPr w:rsidR="00CE4CBD" w:rsidSect="00892DC1">
          <w:pgSz w:w="11910" w:h="16850"/>
          <w:pgMar w:top="907" w:right="1134" w:bottom="907" w:left="1134" w:header="567" w:footer="567" w:gutter="0"/>
          <w:cols w:space="708" w:equalWidth="0">
            <w:col w:w="9116"/>
          </w:cols>
          <w:noEndnote/>
        </w:sectPr>
      </w:pPr>
    </w:p>
    <w:p w14:paraId="46BBD92C" w14:textId="09216DFA" w:rsidR="00CE4CBD" w:rsidRDefault="00CE4CBD">
      <w:pPr>
        <w:pStyle w:val="GvdeMetni"/>
        <w:kinsoku w:val="0"/>
        <w:overflowPunct w:val="0"/>
        <w:spacing w:before="54"/>
        <w:ind w:left="136" w:right="130"/>
        <w:jc w:val="center"/>
      </w:pPr>
      <w:r>
        <w:rPr>
          <w:b/>
          <w:bCs/>
        </w:rPr>
        <w:lastRenderedPageBreak/>
        <w:t>Sayfa-1</w:t>
      </w:r>
      <w:r w:rsidR="0032665B">
        <w:rPr>
          <w:b/>
          <w:bCs/>
        </w:rPr>
        <w:t>4</w:t>
      </w:r>
    </w:p>
    <w:p w14:paraId="2F875224" w14:textId="77777777" w:rsidR="00CE4CBD" w:rsidRDefault="00CE4CBD">
      <w:pPr>
        <w:pStyle w:val="GvdeMetni"/>
        <w:kinsoku w:val="0"/>
        <w:overflowPunct w:val="0"/>
        <w:spacing w:before="12"/>
        <w:ind w:left="0"/>
        <w:rPr>
          <w:b/>
          <w:bCs/>
          <w:sz w:val="19"/>
          <w:szCs w:val="19"/>
        </w:rPr>
      </w:pPr>
    </w:p>
    <w:p w14:paraId="7566EACB" w14:textId="77777777" w:rsidR="00CE4CBD" w:rsidRPr="00D948C9" w:rsidRDefault="00CE4CBD">
      <w:pPr>
        <w:pStyle w:val="GvdeMetni"/>
        <w:numPr>
          <w:ilvl w:val="1"/>
          <w:numId w:val="2"/>
        </w:numPr>
        <w:tabs>
          <w:tab w:val="left" w:pos="916"/>
        </w:tabs>
        <w:kinsoku w:val="0"/>
        <w:overflowPunct w:val="0"/>
        <w:spacing w:before="0"/>
        <w:ind w:left="915" w:hanging="437"/>
      </w:pPr>
      <w:r w:rsidRPr="00D948C9">
        <w:rPr>
          <w:b/>
          <w:bCs/>
        </w:rPr>
        <w:t>Araştırmanın</w:t>
      </w:r>
      <w:r w:rsidRPr="00D948C9">
        <w:rPr>
          <w:b/>
          <w:bCs/>
          <w:spacing w:val="-14"/>
        </w:rPr>
        <w:t xml:space="preserve"> </w:t>
      </w:r>
      <w:r w:rsidRPr="00D948C9">
        <w:rPr>
          <w:b/>
          <w:bCs/>
        </w:rPr>
        <w:t>Evreni</w:t>
      </w:r>
      <w:r w:rsidRPr="00D948C9">
        <w:rPr>
          <w:b/>
          <w:bCs/>
          <w:spacing w:val="-13"/>
        </w:rPr>
        <w:t xml:space="preserve"> </w:t>
      </w:r>
      <w:r w:rsidRPr="00D948C9">
        <w:rPr>
          <w:b/>
          <w:bCs/>
        </w:rPr>
        <w:t>ve</w:t>
      </w:r>
      <w:r w:rsidRPr="00D948C9">
        <w:rPr>
          <w:b/>
          <w:bCs/>
          <w:spacing w:val="-12"/>
        </w:rPr>
        <w:t xml:space="preserve"> </w:t>
      </w:r>
      <w:r w:rsidRPr="00D948C9">
        <w:rPr>
          <w:b/>
          <w:bCs/>
        </w:rPr>
        <w:t>Örneklemi/Çalışma</w:t>
      </w:r>
      <w:r w:rsidRPr="00D948C9">
        <w:rPr>
          <w:b/>
          <w:bCs/>
          <w:spacing w:val="-10"/>
        </w:rPr>
        <w:t xml:space="preserve"> </w:t>
      </w:r>
      <w:r w:rsidRPr="00D948C9">
        <w:rPr>
          <w:b/>
          <w:bCs/>
          <w:spacing w:val="-1"/>
        </w:rPr>
        <w:t>Grupları</w:t>
      </w:r>
    </w:p>
    <w:p w14:paraId="084A6509" w14:textId="77777777" w:rsidR="00CE4CBD" w:rsidRPr="00D948C9" w:rsidRDefault="00CE4CBD">
      <w:pPr>
        <w:pStyle w:val="GvdeMetni"/>
        <w:kinsoku w:val="0"/>
        <w:overflowPunct w:val="0"/>
        <w:spacing w:before="1"/>
        <w:ind w:right="109" w:firstLine="360"/>
        <w:jc w:val="both"/>
      </w:pPr>
      <w:r w:rsidRPr="00670F5F">
        <w:rPr>
          <w:spacing w:val="-1"/>
        </w:rPr>
        <w:t>İnsan</w:t>
      </w:r>
      <w:r w:rsidRPr="00670F5F">
        <w:rPr>
          <w:spacing w:val="-9"/>
        </w:rPr>
        <w:t xml:space="preserve"> </w:t>
      </w:r>
      <w:r w:rsidRPr="00670F5F">
        <w:t>üzerinde</w:t>
      </w:r>
      <w:r w:rsidRPr="00670F5F">
        <w:rPr>
          <w:spacing w:val="-7"/>
        </w:rPr>
        <w:t xml:space="preserve"> </w:t>
      </w:r>
      <w:r w:rsidRPr="00670F5F">
        <w:t>yapılan</w:t>
      </w:r>
      <w:r w:rsidRPr="00670F5F">
        <w:rPr>
          <w:spacing w:val="-8"/>
        </w:rPr>
        <w:t xml:space="preserve"> </w:t>
      </w:r>
      <w:r w:rsidRPr="00670F5F">
        <w:t>çalışmalarda</w:t>
      </w:r>
      <w:r w:rsidRPr="00670F5F">
        <w:rPr>
          <w:spacing w:val="-6"/>
        </w:rPr>
        <w:t xml:space="preserve"> </w:t>
      </w:r>
      <w:r w:rsidRPr="00670F5F">
        <w:t>bu</w:t>
      </w:r>
      <w:r w:rsidRPr="00670F5F">
        <w:rPr>
          <w:spacing w:val="-7"/>
        </w:rPr>
        <w:t xml:space="preserve"> </w:t>
      </w:r>
      <w:r w:rsidRPr="00670F5F">
        <w:rPr>
          <w:spacing w:val="-1"/>
        </w:rPr>
        <w:t>bölüm</w:t>
      </w:r>
      <w:r w:rsidRPr="00670F5F">
        <w:rPr>
          <w:spacing w:val="-7"/>
        </w:rPr>
        <w:t xml:space="preserve"> </w:t>
      </w:r>
      <w:r w:rsidRPr="00670F5F">
        <w:t>olmalıdır.</w:t>
      </w:r>
      <w:r w:rsidRPr="00670F5F">
        <w:rPr>
          <w:spacing w:val="-7"/>
        </w:rPr>
        <w:t xml:space="preserve"> </w:t>
      </w:r>
      <w:r w:rsidRPr="00670F5F">
        <w:rPr>
          <w:spacing w:val="-1"/>
        </w:rPr>
        <w:t>Evrenin</w:t>
      </w:r>
      <w:r w:rsidRPr="00670F5F">
        <w:rPr>
          <w:spacing w:val="-6"/>
        </w:rPr>
        <w:t xml:space="preserve"> </w:t>
      </w:r>
      <w:r w:rsidRPr="00670F5F">
        <w:t>özelliği</w:t>
      </w:r>
      <w:r w:rsidRPr="00670F5F">
        <w:rPr>
          <w:spacing w:val="-8"/>
        </w:rPr>
        <w:t xml:space="preserve"> </w:t>
      </w:r>
      <w:r w:rsidRPr="00670F5F">
        <w:t>belirtilmelidir.</w:t>
      </w:r>
      <w:r w:rsidRPr="00670F5F">
        <w:rPr>
          <w:spacing w:val="-7"/>
        </w:rPr>
        <w:t xml:space="preserve"> </w:t>
      </w:r>
      <w:r w:rsidRPr="00670F5F">
        <w:t>Örneklem</w:t>
      </w:r>
      <w:r w:rsidRPr="00670F5F">
        <w:rPr>
          <w:spacing w:val="-5"/>
        </w:rPr>
        <w:t xml:space="preserve"> </w:t>
      </w:r>
      <w:r w:rsidRPr="00670F5F">
        <w:rPr>
          <w:spacing w:val="-1"/>
        </w:rPr>
        <w:t>kabul</w:t>
      </w:r>
      <w:r w:rsidRPr="00670F5F">
        <w:rPr>
          <w:spacing w:val="58"/>
          <w:w w:val="99"/>
        </w:rPr>
        <w:t xml:space="preserve"> </w:t>
      </w:r>
      <w:proofErr w:type="gramStart"/>
      <w:r w:rsidRPr="00670F5F">
        <w:rPr>
          <w:spacing w:val="-1"/>
        </w:rPr>
        <w:t>kriterleri</w:t>
      </w:r>
      <w:proofErr w:type="gramEnd"/>
      <w:r w:rsidRPr="00670F5F">
        <w:rPr>
          <w:spacing w:val="-1"/>
        </w:rPr>
        <w:t>,</w:t>
      </w:r>
      <w:r w:rsidRPr="00670F5F">
        <w:rPr>
          <w:spacing w:val="-7"/>
        </w:rPr>
        <w:t xml:space="preserve"> </w:t>
      </w:r>
      <w:r w:rsidRPr="00670F5F">
        <w:rPr>
          <w:spacing w:val="-1"/>
        </w:rPr>
        <w:t>seçim</w:t>
      </w:r>
      <w:r w:rsidRPr="00670F5F">
        <w:rPr>
          <w:spacing w:val="-3"/>
        </w:rPr>
        <w:t xml:space="preserve"> </w:t>
      </w:r>
      <w:r w:rsidRPr="00670F5F">
        <w:rPr>
          <w:spacing w:val="-1"/>
        </w:rPr>
        <w:t>yöntemi</w:t>
      </w:r>
      <w:r w:rsidRPr="00670F5F">
        <w:rPr>
          <w:spacing w:val="-4"/>
        </w:rPr>
        <w:t xml:space="preserve"> </w:t>
      </w:r>
      <w:r w:rsidRPr="00670F5F">
        <w:t>(kura</w:t>
      </w:r>
      <w:r w:rsidRPr="00670F5F">
        <w:rPr>
          <w:spacing w:val="-5"/>
        </w:rPr>
        <w:t xml:space="preserve"> </w:t>
      </w:r>
      <w:proofErr w:type="spellStart"/>
      <w:r w:rsidRPr="00670F5F">
        <w:rPr>
          <w:spacing w:val="-1"/>
        </w:rPr>
        <w:t>vs</w:t>
      </w:r>
      <w:proofErr w:type="spellEnd"/>
      <w:r w:rsidRPr="00670F5F">
        <w:rPr>
          <w:spacing w:val="-6"/>
        </w:rPr>
        <w:t xml:space="preserve"> </w:t>
      </w:r>
      <w:r w:rsidRPr="00670F5F">
        <w:t>gibi)</w:t>
      </w:r>
      <w:r w:rsidRPr="00670F5F">
        <w:rPr>
          <w:spacing w:val="-3"/>
        </w:rPr>
        <w:t xml:space="preserve"> </w:t>
      </w:r>
      <w:r w:rsidRPr="00670F5F">
        <w:rPr>
          <w:spacing w:val="-1"/>
        </w:rPr>
        <w:t>ve</w:t>
      </w:r>
      <w:r w:rsidRPr="00670F5F">
        <w:rPr>
          <w:spacing w:val="-5"/>
        </w:rPr>
        <w:t xml:space="preserve"> </w:t>
      </w:r>
      <w:r w:rsidRPr="00670F5F">
        <w:t>örneklem</w:t>
      </w:r>
      <w:r w:rsidRPr="00670F5F">
        <w:rPr>
          <w:spacing w:val="-5"/>
        </w:rPr>
        <w:t xml:space="preserve"> </w:t>
      </w:r>
      <w:r w:rsidRPr="00670F5F">
        <w:t>oranı</w:t>
      </w:r>
      <w:r w:rsidRPr="00670F5F">
        <w:rPr>
          <w:spacing w:val="-6"/>
        </w:rPr>
        <w:t xml:space="preserve"> </w:t>
      </w:r>
      <w:r w:rsidRPr="00670F5F">
        <w:rPr>
          <w:spacing w:val="-1"/>
        </w:rPr>
        <w:t>yazılmalıdır.</w:t>
      </w:r>
      <w:r w:rsidRPr="00670F5F">
        <w:rPr>
          <w:spacing w:val="-3"/>
        </w:rPr>
        <w:t xml:space="preserve"> </w:t>
      </w:r>
      <w:r w:rsidRPr="00D948C9">
        <w:t>Örneğin</w:t>
      </w:r>
      <w:r w:rsidRPr="00D948C9">
        <w:rPr>
          <w:spacing w:val="-7"/>
        </w:rPr>
        <w:t xml:space="preserve"> </w:t>
      </w:r>
      <w:r w:rsidRPr="00D948C9">
        <w:t>nasıl</w:t>
      </w:r>
      <w:r w:rsidRPr="00D948C9">
        <w:rPr>
          <w:spacing w:val="-6"/>
        </w:rPr>
        <w:t xml:space="preserve"> </w:t>
      </w:r>
      <w:r w:rsidRPr="00D948C9">
        <w:t>seçildiğini</w:t>
      </w:r>
      <w:r w:rsidRPr="00D948C9">
        <w:rPr>
          <w:spacing w:val="-6"/>
        </w:rPr>
        <w:t xml:space="preserve"> </w:t>
      </w:r>
      <w:r w:rsidRPr="00D948C9">
        <w:t>tablo</w:t>
      </w:r>
      <w:r w:rsidRPr="00D948C9">
        <w:rPr>
          <w:spacing w:val="-7"/>
        </w:rPr>
        <w:t xml:space="preserve"> </w:t>
      </w:r>
      <w:r w:rsidRPr="00D948C9">
        <w:t>olarak</w:t>
      </w:r>
      <w:r w:rsidRPr="00D948C9">
        <w:rPr>
          <w:spacing w:val="80"/>
          <w:w w:val="99"/>
        </w:rPr>
        <w:t xml:space="preserve"> </w:t>
      </w:r>
      <w:r w:rsidRPr="00D948C9">
        <w:t>gösterebilirsiniz.</w:t>
      </w:r>
    </w:p>
    <w:p w14:paraId="2912C457" w14:textId="77777777" w:rsidR="00CE4CBD" w:rsidRPr="00670F5F" w:rsidRDefault="00CE4CBD">
      <w:pPr>
        <w:pStyle w:val="GvdeMetni"/>
        <w:kinsoku w:val="0"/>
        <w:overflowPunct w:val="0"/>
        <w:spacing w:before="0"/>
        <w:ind w:left="0"/>
      </w:pPr>
    </w:p>
    <w:p w14:paraId="50030EAD" w14:textId="77777777" w:rsidR="00CE4CBD" w:rsidRPr="00670F5F" w:rsidRDefault="00CE4CBD">
      <w:pPr>
        <w:pStyle w:val="GvdeMetni"/>
        <w:kinsoku w:val="0"/>
        <w:overflowPunct w:val="0"/>
        <w:spacing w:before="12"/>
        <w:ind w:left="0"/>
        <w:rPr>
          <w:sz w:val="29"/>
          <w:szCs w:val="29"/>
        </w:rPr>
      </w:pPr>
    </w:p>
    <w:p w14:paraId="2056F138" w14:textId="77777777" w:rsidR="00CE4CBD" w:rsidRPr="00D948C9" w:rsidRDefault="00CE4CBD">
      <w:pPr>
        <w:pStyle w:val="GvdeMetni"/>
        <w:numPr>
          <w:ilvl w:val="1"/>
          <w:numId w:val="2"/>
        </w:numPr>
        <w:tabs>
          <w:tab w:val="left" w:pos="916"/>
        </w:tabs>
        <w:kinsoku w:val="0"/>
        <w:overflowPunct w:val="0"/>
        <w:spacing w:before="0" w:line="241" w:lineRule="exact"/>
        <w:ind w:left="915" w:hanging="437"/>
      </w:pPr>
      <w:r w:rsidRPr="00D948C9">
        <w:rPr>
          <w:b/>
          <w:bCs/>
        </w:rPr>
        <w:t>Çalışma</w:t>
      </w:r>
      <w:r w:rsidRPr="00D948C9">
        <w:rPr>
          <w:b/>
          <w:bCs/>
          <w:spacing w:val="-18"/>
        </w:rPr>
        <w:t xml:space="preserve"> </w:t>
      </w:r>
      <w:r w:rsidRPr="00D948C9">
        <w:rPr>
          <w:b/>
          <w:bCs/>
        </w:rPr>
        <w:t>materyali:</w:t>
      </w:r>
    </w:p>
    <w:p w14:paraId="4270BA2D" w14:textId="3A0CC0A2" w:rsidR="00CE4CBD" w:rsidRPr="00D948C9" w:rsidRDefault="00CE4CBD">
      <w:pPr>
        <w:pStyle w:val="GvdeMetni"/>
        <w:kinsoku w:val="0"/>
        <w:overflowPunct w:val="0"/>
        <w:spacing w:before="0"/>
        <w:ind w:right="211" w:firstLine="360"/>
      </w:pPr>
      <w:r w:rsidRPr="00D948C9">
        <w:t>Araştırmada</w:t>
      </w:r>
      <w:r w:rsidRPr="00D948C9">
        <w:rPr>
          <w:spacing w:val="-7"/>
        </w:rPr>
        <w:t xml:space="preserve"> </w:t>
      </w:r>
      <w:r w:rsidRPr="00D948C9">
        <w:rPr>
          <w:spacing w:val="-1"/>
        </w:rPr>
        <w:t>kullanılan</w:t>
      </w:r>
      <w:r w:rsidRPr="00D948C9">
        <w:rPr>
          <w:spacing w:val="-8"/>
        </w:rPr>
        <w:t xml:space="preserve"> </w:t>
      </w:r>
      <w:r w:rsidRPr="00D948C9">
        <w:t>materyalinin</w:t>
      </w:r>
      <w:r w:rsidRPr="00D948C9">
        <w:rPr>
          <w:spacing w:val="-7"/>
        </w:rPr>
        <w:t xml:space="preserve"> </w:t>
      </w:r>
      <w:r w:rsidRPr="00D948C9">
        <w:rPr>
          <w:spacing w:val="-1"/>
        </w:rPr>
        <w:t>ne</w:t>
      </w:r>
      <w:r w:rsidRPr="00D948C9">
        <w:rPr>
          <w:spacing w:val="-6"/>
        </w:rPr>
        <w:t xml:space="preserve"> </w:t>
      </w:r>
      <w:r w:rsidRPr="00D948C9">
        <w:t>olduğu</w:t>
      </w:r>
      <w:r w:rsidRPr="00D948C9">
        <w:rPr>
          <w:spacing w:val="-8"/>
        </w:rPr>
        <w:t xml:space="preserve"> </w:t>
      </w:r>
      <w:r w:rsidRPr="00D948C9">
        <w:rPr>
          <w:spacing w:val="-1"/>
        </w:rPr>
        <w:t>(hücre</w:t>
      </w:r>
      <w:r w:rsidRPr="00D948C9">
        <w:rPr>
          <w:spacing w:val="-5"/>
        </w:rPr>
        <w:t xml:space="preserve"> </w:t>
      </w:r>
      <w:r w:rsidRPr="00D948C9">
        <w:rPr>
          <w:spacing w:val="-1"/>
        </w:rPr>
        <w:t>hattı,</w:t>
      </w:r>
      <w:r w:rsidRPr="00D948C9">
        <w:rPr>
          <w:spacing w:val="-7"/>
        </w:rPr>
        <w:t xml:space="preserve"> </w:t>
      </w:r>
      <w:r w:rsidRPr="00D948C9">
        <w:rPr>
          <w:spacing w:val="-1"/>
        </w:rPr>
        <w:t>deney</w:t>
      </w:r>
      <w:r w:rsidRPr="00D948C9">
        <w:rPr>
          <w:spacing w:val="-6"/>
        </w:rPr>
        <w:t xml:space="preserve"> </w:t>
      </w:r>
      <w:r w:rsidRPr="00D948C9">
        <w:rPr>
          <w:spacing w:val="-1"/>
        </w:rPr>
        <w:t>hayvanı,</w:t>
      </w:r>
      <w:r w:rsidRPr="00D948C9">
        <w:rPr>
          <w:spacing w:val="-7"/>
        </w:rPr>
        <w:t xml:space="preserve"> </w:t>
      </w:r>
      <w:r w:rsidRPr="00D948C9">
        <w:t>vs</w:t>
      </w:r>
      <w:r w:rsidR="00670F5F">
        <w:t>.</w:t>
      </w:r>
      <w:r w:rsidRPr="00D948C9">
        <w:t>),</w:t>
      </w:r>
      <w:r w:rsidRPr="00D948C9">
        <w:rPr>
          <w:spacing w:val="-8"/>
        </w:rPr>
        <w:t xml:space="preserve"> </w:t>
      </w:r>
      <w:r w:rsidRPr="00D948C9">
        <w:t>nereden</w:t>
      </w:r>
      <w:r w:rsidRPr="00D948C9">
        <w:rPr>
          <w:spacing w:val="-8"/>
        </w:rPr>
        <w:t xml:space="preserve"> </w:t>
      </w:r>
      <w:r w:rsidRPr="00D948C9">
        <w:rPr>
          <w:spacing w:val="-1"/>
        </w:rPr>
        <w:t>ve</w:t>
      </w:r>
      <w:r w:rsidRPr="00D948C9">
        <w:rPr>
          <w:spacing w:val="-6"/>
        </w:rPr>
        <w:t xml:space="preserve"> </w:t>
      </w:r>
      <w:r w:rsidRPr="00D948C9">
        <w:rPr>
          <w:spacing w:val="-1"/>
        </w:rPr>
        <w:t>nasıl,</w:t>
      </w:r>
      <w:r w:rsidRPr="00D948C9">
        <w:rPr>
          <w:spacing w:val="83"/>
          <w:w w:val="99"/>
        </w:rPr>
        <w:t xml:space="preserve"> </w:t>
      </w:r>
      <w:r w:rsidRPr="00D948C9">
        <w:rPr>
          <w:spacing w:val="-1"/>
        </w:rPr>
        <w:t>hangi</w:t>
      </w:r>
      <w:r w:rsidRPr="00D948C9">
        <w:rPr>
          <w:spacing w:val="-12"/>
        </w:rPr>
        <w:t xml:space="preserve"> </w:t>
      </w:r>
      <w:r w:rsidRPr="00D948C9">
        <w:t>tarihlerde</w:t>
      </w:r>
      <w:r w:rsidRPr="00D948C9">
        <w:rPr>
          <w:spacing w:val="-10"/>
        </w:rPr>
        <w:t xml:space="preserve"> </w:t>
      </w:r>
      <w:r w:rsidRPr="00D948C9">
        <w:rPr>
          <w:spacing w:val="-1"/>
        </w:rPr>
        <w:t>alındığı</w:t>
      </w:r>
      <w:r w:rsidRPr="00D948C9">
        <w:rPr>
          <w:spacing w:val="-9"/>
        </w:rPr>
        <w:t xml:space="preserve"> </w:t>
      </w:r>
      <w:r w:rsidRPr="00D948C9">
        <w:t>belirtilmelidir.</w:t>
      </w:r>
    </w:p>
    <w:p w14:paraId="79A3191A" w14:textId="77777777" w:rsidR="00CE4CBD" w:rsidRPr="00670F5F" w:rsidRDefault="00CE4CBD">
      <w:pPr>
        <w:pStyle w:val="GvdeMetni"/>
        <w:kinsoku w:val="0"/>
        <w:overflowPunct w:val="0"/>
        <w:spacing w:before="0"/>
        <w:ind w:left="0"/>
      </w:pPr>
    </w:p>
    <w:p w14:paraId="0106E29A" w14:textId="77777777" w:rsidR="00CE4CBD" w:rsidRPr="00670F5F" w:rsidRDefault="00CE4CBD">
      <w:pPr>
        <w:pStyle w:val="GvdeMetni"/>
        <w:kinsoku w:val="0"/>
        <w:overflowPunct w:val="0"/>
        <w:spacing w:before="0"/>
        <w:ind w:left="0"/>
      </w:pPr>
    </w:p>
    <w:p w14:paraId="002FCD7F" w14:textId="77777777" w:rsidR="00CE4CBD" w:rsidRPr="00670F5F" w:rsidRDefault="00CE4CBD">
      <w:pPr>
        <w:pStyle w:val="GvdeMetni"/>
        <w:kinsoku w:val="0"/>
        <w:overflowPunct w:val="0"/>
        <w:spacing w:before="0"/>
        <w:ind w:left="0"/>
      </w:pPr>
    </w:p>
    <w:p w14:paraId="44EB204F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0B434B42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2FAAD4CE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47B2B4A8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2DC9785C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251B2768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1DC38D49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720FEE73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683BB62C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55C8B4B0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0FC8A3B3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1F3CC2C0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7908067B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43ED8881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0A9AA564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69C7AFB6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2CACD6C6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7DB834DB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1ED0A7FA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45C8E362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46C7FDF8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0166E4FF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636BAC34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34BA2F1E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65AE6A3D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6F2E85EA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66D46774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7D91BA4F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5AA55B7D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14B3AEBE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4C436AD1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5165ABD1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447D4D3D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1608EE9C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6FB69B27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4B6B281F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68EEF7F7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32AB9C3E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7C95C45F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189B6627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1CAAA064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58D7D4F9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33B0FE6D" w14:textId="77777777" w:rsidR="00670F5F" w:rsidRDefault="00670F5F">
      <w:pPr>
        <w:pStyle w:val="GvdeMetni"/>
        <w:kinsoku w:val="0"/>
        <w:overflowPunct w:val="0"/>
        <w:spacing w:before="122"/>
        <w:ind w:left="136" w:right="130"/>
        <w:jc w:val="center"/>
        <w:rPr>
          <w:b/>
          <w:bCs/>
        </w:rPr>
      </w:pPr>
    </w:p>
    <w:p w14:paraId="49A91E91" w14:textId="77777777" w:rsidR="00670F5F" w:rsidRDefault="00670F5F">
      <w:pPr>
        <w:pStyle w:val="GvdeMetni"/>
        <w:kinsoku w:val="0"/>
        <w:overflowPunct w:val="0"/>
        <w:spacing w:before="122"/>
        <w:ind w:left="136" w:right="130"/>
        <w:jc w:val="center"/>
        <w:rPr>
          <w:b/>
          <w:bCs/>
        </w:rPr>
      </w:pPr>
    </w:p>
    <w:p w14:paraId="4D0D378E" w14:textId="77777777" w:rsidR="00670F5F" w:rsidRDefault="00670F5F">
      <w:pPr>
        <w:pStyle w:val="GvdeMetni"/>
        <w:kinsoku w:val="0"/>
        <w:overflowPunct w:val="0"/>
        <w:spacing w:before="122"/>
        <w:ind w:left="136" w:right="130"/>
        <w:jc w:val="center"/>
        <w:rPr>
          <w:b/>
          <w:bCs/>
        </w:rPr>
      </w:pPr>
    </w:p>
    <w:p w14:paraId="6B123A95" w14:textId="6284C46B" w:rsidR="00CE4CBD" w:rsidRDefault="00CE4CBD">
      <w:pPr>
        <w:pStyle w:val="GvdeMetni"/>
        <w:kinsoku w:val="0"/>
        <w:overflowPunct w:val="0"/>
        <w:spacing w:before="122"/>
        <w:ind w:left="136" w:right="130"/>
        <w:jc w:val="center"/>
        <w:rPr>
          <w:b/>
          <w:bCs/>
        </w:rPr>
      </w:pPr>
      <w:r>
        <w:rPr>
          <w:b/>
          <w:bCs/>
        </w:rPr>
        <w:lastRenderedPageBreak/>
        <w:t>Sayfa-1</w:t>
      </w:r>
      <w:r w:rsidR="0032665B">
        <w:rPr>
          <w:b/>
          <w:bCs/>
        </w:rPr>
        <w:t>5</w:t>
      </w:r>
    </w:p>
    <w:p w14:paraId="1889B2CB" w14:textId="77777777" w:rsidR="00670F5F" w:rsidRPr="00670F5F" w:rsidRDefault="00670F5F">
      <w:pPr>
        <w:pStyle w:val="GvdeMetni"/>
        <w:kinsoku w:val="0"/>
        <w:overflowPunct w:val="0"/>
        <w:spacing w:before="122"/>
        <w:ind w:left="136" w:right="130"/>
        <w:jc w:val="center"/>
      </w:pPr>
    </w:p>
    <w:p w14:paraId="7F18D89C" w14:textId="77777777" w:rsidR="00CE4CBD" w:rsidRPr="00D948C9" w:rsidRDefault="00CE4CBD">
      <w:pPr>
        <w:pStyle w:val="GvdeMetni"/>
        <w:numPr>
          <w:ilvl w:val="1"/>
          <w:numId w:val="2"/>
        </w:numPr>
        <w:tabs>
          <w:tab w:val="left" w:pos="556"/>
        </w:tabs>
        <w:kinsoku w:val="0"/>
        <w:overflowPunct w:val="0"/>
        <w:spacing w:before="54"/>
        <w:ind w:left="555" w:hanging="437"/>
      </w:pPr>
      <w:r w:rsidRPr="00D948C9">
        <w:rPr>
          <w:b/>
          <w:bCs/>
        </w:rPr>
        <w:t>Araştırmanın</w:t>
      </w:r>
      <w:r w:rsidRPr="00D948C9">
        <w:rPr>
          <w:b/>
          <w:bCs/>
          <w:spacing w:val="-29"/>
        </w:rPr>
        <w:t xml:space="preserve"> </w:t>
      </w:r>
      <w:r w:rsidRPr="00D948C9">
        <w:rPr>
          <w:b/>
          <w:bCs/>
        </w:rPr>
        <w:t>Değişkenleri:</w:t>
      </w:r>
    </w:p>
    <w:p w14:paraId="773AE456" w14:textId="77777777" w:rsidR="00CE4CBD" w:rsidRPr="00D948C9" w:rsidRDefault="00CE4CBD">
      <w:pPr>
        <w:pStyle w:val="GvdeMetni"/>
        <w:kinsoku w:val="0"/>
        <w:overflowPunct w:val="0"/>
        <w:spacing w:before="61"/>
        <w:ind w:left="176"/>
      </w:pPr>
      <w:r w:rsidRPr="00D948C9">
        <w:t>Bağımlı,</w:t>
      </w:r>
      <w:r w:rsidRPr="00D948C9">
        <w:rPr>
          <w:spacing w:val="-10"/>
        </w:rPr>
        <w:t xml:space="preserve"> </w:t>
      </w:r>
      <w:r w:rsidRPr="00D948C9">
        <w:t>bağımsız</w:t>
      </w:r>
      <w:r w:rsidRPr="00D948C9">
        <w:rPr>
          <w:spacing w:val="-9"/>
        </w:rPr>
        <w:t xml:space="preserve"> </w:t>
      </w:r>
      <w:r w:rsidRPr="00D948C9">
        <w:t>ve</w:t>
      </w:r>
      <w:r w:rsidRPr="00D948C9">
        <w:rPr>
          <w:spacing w:val="-6"/>
        </w:rPr>
        <w:t xml:space="preserve"> </w:t>
      </w:r>
      <w:r w:rsidRPr="00D948C9">
        <w:t>kontrol</w:t>
      </w:r>
      <w:r w:rsidRPr="00D948C9">
        <w:rPr>
          <w:spacing w:val="-9"/>
        </w:rPr>
        <w:t xml:space="preserve"> </w:t>
      </w:r>
      <w:r w:rsidRPr="00D948C9">
        <w:rPr>
          <w:spacing w:val="-1"/>
        </w:rPr>
        <w:t>değişkenleri</w:t>
      </w:r>
      <w:r w:rsidRPr="00D948C9">
        <w:rPr>
          <w:spacing w:val="-9"/>
        </w:rPr>
        <w:t xml:space="preserve"> </w:t>
      </w:r>
      <w:r w:rsidRPr="00D948C9">
        <w:t>açıkça</w:t>
      </w:r>
      <w:r w:rsidRPr="00D948C9">
        <w:rPr>
          <w:spacing w:val="-9"/>
        </w:rPr>
        <w:t xml:space="preserve"> </w:t>
      </w:r>
      <w:r w:rsidRPr="00D948C9">
        <w:t>yazılmalıdır.</w:t>
      </w:r>
    </w:p>
    <w:p w14:paraId="2956A743" w14:textId="77777777" w:rsidR="00CE4CBD" w:rsidRPr="00670F5F" w:rsidRDefault="00CE4CBD">
      <w:pPr>
        <w:pStyle w:val="GvdeMetni"/>
        <w:kinsoku w:val="0"/>
        <w:overflowPunct w:val="0"/>
        <w:spacing w:before="0"/>
        <w:ind w:left="0"/>
      </w:pPr>
    </w:p>
    <w:p w14:paraId="7C5B7E18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5D0146DE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15089EEC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06C58946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632FE51F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3F75B3EC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21844086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69AC1BB6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0AAFF674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1B8E71BF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42AE694E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380AA2AA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0B0F189F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5D303C77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1E8C7D9F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0EBBEED1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5AC5884A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670A59D8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1325A0F1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259BFF7D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6CA53241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1885CB45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5FD3DFDF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5E4044A1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6295AD6D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232B1FBE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486D7A24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2AF380CF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5AA154D9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7A40E5E4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26C04C99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3A474B4B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5C20618C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614B27E0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1B45AB6C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5ACE090D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2D3E281E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4495CC0F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41C22807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50866072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4E2ECF54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74D4A227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1C5DADCD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50E16012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712F8121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4679D316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4AA3D5D3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0A4EC989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0B9643FF" w14:textId="3E63B3A2" w:rsidR="00CE4CBD" w:rsidRDefault="00CE4CBD">
      <w:pPr>
        <w:pStyle w:val="GvdeMetni"/>
        <w:kinsoku w:val="0"/>
        <w:overflowPunct w:val="0"/>
        <w:spacing w:before="0"/>
        <w:ind w:left="0"/>
      </w:pPr>
    </w:p>
    <w:p w14:paraId="11EF2B24" w14:textId="1ADAAFB1" w:rsidR="00670F5F" w:rsidRDefault="00670F5F">
      <w:pPr>
        <w:pStyle w:val="GvdeMetni"/>
        <w:kinsoku w:val="0"/>
        <w:overflowPunct w:val="0"/>
        <w:spacing w:before="0"/>
        <w:ind w:left="0"/>
      </w:pPr>
    </w:p>
    <w:p w14:paraId="5292CF79" w14:textId="77777777" w:rsidR="00670F5F" w:rsidRDefault="00670F5F">
      <w:pPr>
        <w:pStyle w:val="GvdeMetni"/>
        <w:kinsoku w:val="0"/>
        <w:overflowPunct w:val="0"/>
        <w:spacing w:before="0"/>
        <w:ind w:left="0"/>
      </w:pPr>
    </w:p>
    <w:p w14:paraId="1EBB3C18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0FFD2FE0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7F225EF7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64A22B94" w14:textId="1A702A58" w:rsidR="00CE4CBD" w:rsidRDefault="00CE4CBD">
      <w:pPr>
        <w:pStyle w:val="GvdeMetni"/>
        <w:kinsoku w:val="0"/>
        <w:overflowPunct w:val="0"/>
        <w:spacing w:before="166"/>
        <w:ind w:left="3957" w:right="3671"/>
        <w:jc w:val="center"/>
        <w:rPr>
          <w:b/>
          <w:bCs/>
        </w:rPr>
      </w:pPr>
      <w:r>
        <w:rPr>
          <w:b/>
          <w:bCs/>
        </w:rPr>
        <w:lastRenderedPageBreak/>
        <w:t>Sayfa-1</w:t>
      </w:r>
      <w:r w:rsidR="0032665B">
        <w:rPr>
          <w:b/>
          <w:bCs/>
        </w:rPr>
        <w:t>6</w:t>
      </w:r>
    </w:p>
    <w:p w14:paraId="0272E0FA" w14:textId="77777777" w:rsidR="00670F5F" w:rsidRPr="00670F5F" w:rsidRDefault="00670F5F">
      <w:pPr>
        <w:pStyle w:val="GvdeMetni"/>
        <w:kinsoku w:val="0"/>
        <w:overflowPunct w:val="0"/>
        <w:spacing w:before="166"/>
        <w:ind w:left="3957" w:right="3671"/>
        <w:jc w:val="center"/>
      </w:pPr>
    </w:p>
    <w:p w14:paraId="007DE5FF" w14:textId="77777777" w:rsidR="00CE4CBD" w:rsidRPr="00D948C9" w:rsidRDefault="00CE4CBD">
      <w:pPr>
        <w:pStyle w:val="GvdeMetni"/>
        <w:numPr>
          <w:ilvl w:val="1"/>
          <w:numId w:val="2"/>
        </w:numPr>
        <w:tabs>
          <w:tab w:val="left" w:pos="916"/>
        </w:tabs>
        <w:kinsoku w:val="0"/>
        <w:overflowPunct w:val="0"/>
        <w:spacing w:before="136"/>
        <w:ind w:left="915" w:hanging="437"/>
      </w:pPr>
      <w:r w:rsidRPr="00D948C9">
        <w:rPr>
          <w:b/>
          <w:bCs/>
        </w:rPr>
        <w:t>Veri</w:t>
      </w:r>
      <w:r w:rsidRPr="00D948C9">
        <w:rPr>
          <w:b/>
          <w:bCs/>
          <w:spacing w:val="-11"/>
        </w:rPr>
        <w:t xml:space="preserve"> </w:t>
      </w:r>
      <w:r w:rsidRPr="00D948C9">
        <w:rPr>
          <w:b/>
          <w:bCs/>
          <w:spacing w:val="-1"/>
        </w:rPr>
        <w:t>toplama</w:t>
      </w:r>
      <w:r w:rsidRPr="00D948C9">
        <w:rPr>
          <w:b/>
          <w:bCs/>
          <w:spacing w:val="-11"/>
        </w:rPr>
        <w:t xml:space="preserve"> </w:t>
      </w:r>
      <w:r w:rsidRPr="00D948C9">
        <w:rPr>
          <w:b/>
          <w:bCs/>
        </w:rPr>
        <w:t>araçları:</w:t>
      </w:r>
    </w:p>
    <w:p w14:paraId="78ED139E" w14:textId="16BC33CF" w:rsidR="00CE4CBD" w:rsidRPr="00D948C9" w:rsidRDefault="00CE4CBD">
      <w:pPr>
        <w:pStyle w:val="GvdeMetni"/>
        <w:kinsoku w:val="0"/>
        <w:overflowPunct w:val="0"/>
        <w:spacing w:before="58"/>
        <w:ind w:left="478"/>
      </w:pPr>
      <w:r w:rsidRPr="00D948C9">
        <w:t>Araştırmada</w:t>
      </w:r>
      <w:r w:rsidRPr="00D948C9">
        <w:rPr>
          <w:spacing w:val="-7"/>
        </w:rPr>
        <w:t xml:space="preserve"> </w:t>
      </w:r>
      <w:r w:rsidRPr="00D948C9">
        <w:rPr>
          <w:spacing w:val="-1"/>
        </w:rPr>
        <w:t>kullanılan</w:t>
      </w:r>
      <w:r w:rsidRPr="00D948C9">
        <w:rPr>
          <w:spacing w:val="-6"/>
        </w:rPr>
        <w:t xml:space="preserve"> </w:t>
      </w:r>
      <w:r w:rsidRPr="00D948C9">
        <w:rPr>
          <w:spacing w:val="-1"/>
        </w:rPr>
        <w:t>veri</w:t>
      </w:r>
      <w:r w:rsidRPr="00D948C9">
        <w:rPr>
          <w:spacing w:val="-5"/>
        </w:rPr>
        <w:t xml:space="preserve"> </w:t>
      </w:r>
      <w:r w:rsidRPr="00D948C9">
        <w:t>toplama</w:t>
      </w:r>
      <w:r w:rsidRPr="00D948C9">
        <w:rPr>
          <w:spacing w:val="-7"/>
        </w:rPr>
        <w:t xml:space="preserve"> </w:t>
      </w:r>
      <w:r w:rsidRPr="00D948C9">
        <w:t>araçları</w:t>
      </w:r>
      <w:r w:rsidRPr="00D948C9">
        <w:rPr>
          <w:spacing w:val="-7"/>
        </w:rPr>
        <w:t xml:space="preserve"> </w:t>
      </w:r>
      <w:r w:rsidRPr="00D948C9">
        <w:rPr>
          <w:spacing w:val="-1"/>
        </w:rPr>
        <w:t>(anket,</w:t>
      </w:r>
      <w:r w:rsidRPr="00D948C9">
        <w:rPr>
          <w:spacing w:val="-8"/>
        </w:rPr>
        <w:t xml:space="preserve"> </w:t>
      </w:r>
      <w:r w:rsidRPr="00D948C9">
        <w:t>ölçek,</w:t>
      </w:r>
      <w:r w:rsidRPr="00D948C9">
        <w:rPr>
          <w:spacing w:val="-8"/>
        </w:rPr>
        <w:t xml:space="preserve"> </w:t>
      </w:r>
      <w:r w:rsidRPr="00D948C9">
        <w:t>gözlem,</w:t>
      </w:r>
      <w:r w:rsidRPr="00D948C9">
        <w:rPr>
          <w:spacing w:val="-5"/>
        </w:rPr>
        <w:t xml:space="preserve"> </w:t>
      </w:r>
      <w:r w:rsidRPr="00D948C9">
        <w:rPr>
          <w:spacing w:val="-1"/>
        </w:rPr>
        <w:t>vs</w:t>
      </w:r>
      <w:r w:rsidR="00670F5F" w:rsidRPr="00670F5F">
        <w:rPr>
          <w:spacing w:val="-1"/>
        </w:rPr>
        <w:t>.</w:t>
      </w:r>
      <w:r w:rsidRPr="00D948C9">
        <w:rPr>
          <w:spacing w:val="-1"/>
        </w:rPr>
        <w:t>)</w:t>
      </w:r>
      <w:r w:rsidRPr="00D948C9">
        <w:rPr>
          <w:spacing w:val="-8"/>
        </w:rPr>
        <w:t xml:space="preserve"> </w:t>
      </w:r>
      <w:r w:rsidRPr="00D948C9">
        <w:t>açık,</w:t>
      </w:r>
      <w:r w:rsidRPr="00D948C9">
        <w:rPr>
          <w:spacing w:val="-8"/>
        </w:rPr>
        <w:t xml:space="preserve"> </w:t>
      </w:r>
      <w:r w:rsidRPr="00D948C9">
        <w:rPr>
          <w:spacing w:val="-1"/>
        </w:rPr>
        <w:t>net</w:t>
      </w:r>
      <w:r w:rsidRPr="00D948C9">
        <w:rPr>
          <w:spacing w:val="-6"/>
        </w:rPr>
        <w:t xml:space="preserve"> </w:t>
      </w:r>
      <w:r w:rsidRPr="00D948C9">
        <w:t>biçimde</w:t>
      </w:r>
      <w:r w:rsidRPr="00D948C9">
        <w:rPr>
          <w:spacing w:val="-7"/>
        </w:rPr>
        <w:t xml:space="preserve"> </w:t>
      </w:r>
      <w:r w:rsidRPr="00D948C9">
        <w:rPr>
          <w:spacing w:val="-1"/>
        </w:rPr>
        <w:t>yazılmalıdır.</w:t>
      </w:r>
    </w:p>
    <w:p w14:paraId="3A168624" w14:textId="77777777" w:rsidR="00CE4CBD" w:rsidRPr="00670F5F" w:rsidRDefault="00CE4CBD">
      <w:pPr>
        <w:pStyle w:val="GvdeMetni"/>
        <w:kinsoku w:val="0"/>
        <w:overflowPunct w:val="0"/>
        <w:spacing w:before="11"/>
        <w:ind w:left="0"/>
        <w:rPr>
          <w:sz w:val="29"/>
          <w:szCs w:val="29"/>
        </w:rPr>
      </w:pPr>
    </w:p>
    <w:p w14:paraId="0D24EE1F" w14:textId="77777777" w:rsidR="00CE4CBD" w:rsidRPr="00D948C9" w:rsidRDefault="00CE4CBD">
      <w:pPr>
        <w:pStyle w:val="GvdeMetni"/>
        <w:kinsoku w:val="0"/>
        <w:overflowPunct w:val="0"/>
        <w:spacing w:before="0"/>
        <w:ind w:left="478"/>
      </w:pPr>
      <w:r w:rsidRPr="00D948C9">
        <w:rPr>
          <w:b/>
          <w:bCs/>
        </w:rPr>
        <w:t>Ör:</w:t>
      </w:r>
      <w:r w:rsidRPr="00D948C9">
        <w:rPr>
          <w:b/>
          <w:bCs/>
          <w:spacing w:val="-8"/>
        </w:rPr>
        <w:t xml:space="preserve"> </w:t>
      </w:r>
      <w:r w:rsidRPr="00D948C9">
        <w:t>Kişisel</w:t>
      </w:r>
      <w:r w:rsidRPr="00D948C9">
        <w:rPr>
          <w:spacing w:val="-7"/>
        </w:rPr>
        <w:t xml:space="preserve"> </w:t>
      </w:r>
      <w:r w:rsidRPr="00D948C9">
        <w:t>bilgi</w:t>
      </w:r>
      <w:r w:rsidRPr="00D948C9">
        <w:rPr>
          <w:spacing w:val="-7"/>
        </w:rPr>
        <w:t xml:space="preserve"> </w:t>
      </w:r>
      <w:r w:rsidRPr="00D948C9">
        <w:t>formu</w:t>
      </w:r>
    </w:p>
    <w:p w14:paraId="5CCFC2F9" w14:textId="77777777" w:rsidR="00CE4CBD" w:rsidRPr="00670F5F" w:rsidRDefault="00CE4CBD">
      <w:pPr>
        <w:pStyle w:val="GvdeMetni"/>
        <w:kinsoku w:val="0"/>
        <w:overflowPunct w:val="0"/>
        <w:spacing w:before="0"/>
        <w:ind w:left="0"/>
      </w:pPr>
    </w:p>
    <w:p w14:paraId="2977AEA3" w14:textId="5B01B5DD" w:rsidR="00CE4CBD" w:rsidRPr="00D948C9" w:rsidRDefault="00CE4CBD">
      <w:pPr>
        <w:pStyle w:val="GvdeMetni"/>
        <w:kinsoku w:val="0"/>
        <w:overflowPunct w:val="0"/>
        <w:spacing w:before="122"/>
        <w:ind w:right="121" w:firstLine="360"/>
        <w:jc w:val="both"/>
      </w:pPr>
      <w:r w:rsidRPr="00D948C9">
        <w:rPr>
          <w:spacing w:val="-1"/>
        </w:rPr>
        <w:t>Kullanılan</w:t>
      </w:r>
      <w:r w:rsidRPr="00D948C9">
        <w:rPr>
          <w:spacing w:val="12"/>
        </w:rPr>
        <w:t xml:space="preserve"> </w:t>
      </w:r>
      <w:r w:rsidRPr="00D948C9">
        <w:t>cihazlar,</w:t>
      </w:r>
      <w:r w:rsidRPr="00D948C9">
        <w:rPr>
          <w:spacing w:val="12"/>
        </w:rPr>
        <w:t xml:space="preserve"> </w:t>
      </w:r>
      <w:r w:rsidRPr="00D948C9">
        <w:t>sarf</w:t>
      </w:r>
      <w:r w:rsidRPr="00D948C9">
        <w:rPr>
          <w:spacing w:val="12"/>
        </w:rPr>
        <w:t xml:space="preserve"> </w:t>
      </w:r>
      <w:r w:rsidRPr="00D948C9">
        <w:t>malzemeleri</w:t>
      </w:r>
      <w:r w:rsidRPr="00D948C9">
        <w:rPr>
          <w:spacing w:val="12"/>
        </w:rPr>
        <w:t xml:space="preserve"> </w:t>
      </w:r>
      <w:r w:rsidRPr="00D948C9">
        <w:rPr>
          <w:spacing w:val="-1"/>
        </w:rPr>
        <w:t>ve</w:t>
      </w:r>
      <w:r w:rsidRPr="00D948C9">
        <w:rPr>
          <w:spacing w:val="13"/>
        </w:rPr>
        <w:t xml:space="preserve"> </w:t>
      </w:r>
      <w:r w:rsidRPr="00D948C9">
        <w:t>diğer</w:t>
      </w:r>
      <w:r w:rsidRPr="00D948C9">
        <w:rPr>
          <w:spacing w:val="13"/>
        </w:rPr>
        <w:t xml:space="preserve"> </w:t>
      </w:r>
      <w:r w:rsidRPr="00D948C9">
        <w:t>gereçlerin</w:t>
      </w:r>
      <w:r w:rsidRPr="00D948C9">
        <w:rPr>
          <w:spacing w:val="12"/>
        </w:rPr>
        <w:t xml:space="preserve"> </w:t>
      </w:r>
      <w:r w:rsidRPr="00D948C9">
        <w:rPr>
          <w:spacing w:val="-1"/>
        </w:rPr>
        <w:t>özellikleri</w:t>
      </w:r>
      <w:r w:rsidR="00670F5F">
        <w:rPr>
          <w:spacing w:val="-1"/>
        </w:rPr>
        <w:t>,</w:t>
      </w:r>
      <w:r w:rsidRPr="00D948C9">
        <w:rPr>
          <w:spacing w:val="13"/>
        </w:rPr>
        <w:t xml:space="preserve"> </w:t>
      </w:r>
      <w:r w:rsidRPr="00D948C9">
        <w:t>tipleri</w:t>
      </w:r>
      <w:r w:rsidR="00670F5F">
        <w:t>,</w:t>
      </w:r>
      <w:r w:rsidRPr="00D948C9">
        <w:rPr>
          <w:spacing w:val="13"/>
        </w:rPr>
        <w:t xml:space="preserve"> </w:t>
      </w:r>
      <w:r w:rsidRPr="00D948C9">
        <w:t>markaları,</w:t>
      </w:r>
      <w:r w:rsidRPr="00D948C9">
        <w:rPr>
          <w:spacing w:val="12"/>
        </w:rPr>
        <w:t xml:space="preserve"> </w:t>
      </w:r>
      <w:proofErr w:type="gramStart"/>
      <w:r w:rsidRPr="00D948C9">
        <w:t>lot</w:t>
      </w:r>
      <w:proofErr w:type="gramEnd"/>
      <w:r w:rsidRPr="00D948C9">
        <w:rPr>
          <w:spacing w:val="13"/>
        </w:rPr>
        <w:t xml:space="preserve"> </w:t>
      </w:r>
      <w:r w:rsidRPr="00D948C9">
        <w:rPr>
          <w:spacing w:val="-1"/>
        </w:rPr>
        <w:t>numaraları</w:t>
      </w:r>
      <w:r w:rsidRPr="00D948C9">
        <w:rPr>
          <w:spacing w:val="13"/>
        </w:rPr>
        <w:t xml:space="preserve"> </w:t>
      </w:r>
      <w:r w:rsidRPr="00D948C9">
        <w:rPr>
          <w:spacing w:val="-1"/>
        </w:rPr>
        <w:t>vb</w:t>
      </w:r>
      <w:r w:rsidR="00670F5F">
        <w:rPr>
          <w:spacing w:val="-1"/>
        </w:rPr>
        <w:t>.</w:t>
      </w:r>
      <w:r w:rsidRPr="00D948C9">
        <w:rPr>
          <w:spacing w:val="68"/>
          <w:w w:val="99"/>
        </w:rPr>
        <w:t xml:space="preserve"> </w:t>
      </w:r>
      <w:r w:rsidRPr="00D948C9">
        <w:t>belirli</w:t>
      </w:r>
      <w:r w:rsidRPr="00D948C9">
        <w:rPr>
          <w:spacing w:val="-8"/>
        </w:rPr>
        <w:t xml:space="preserve"> </w:t>
      </w:r>
      <w:r w:rsidRPr="00D948C9">
        <w:t>bir</w:t>
      </w:r>
      <w:r w:rsidRPr="00D948C9">
        <w:rPr>
          <w:spacing w:val="-7"/>
        </w:rPr>
        <w:t xml:space="preserve"> </w:t>
      </w:r>
      <w:r w:rsidRPr="00D948C9">
        <w:t>düzen</w:t>
      </w:r>
      <w:r w:rsidRPr="00D948C9">
        <w:rPr>
          <w:spacing w:val="-9"/>
        </w:rPr>
        <w:t xml:space="preserve"> </w:t>
      </w:r>
      <w:r w:rsidRPr="00D948C9">
        <w:t>içinde</w:t>
      </w:r>
      <w:r w:rsidRPr="00D948C9">
        <w:rPr>
          <w:spacing w:val="-5"/>
        </w:rPr>
        <w:t xml:space="preserve"> </w:t>
      </w:r>
      <w:r w:rsidRPr="00D948C9">
        <w:t>verilmelidir.</w:t>
      </w:r>
    </w:p>
    <w:p w14:paraId="6F73776F" w14:textId="77777777" w:rsidR="00CE4CBD" w:rsidRPr="00670F5F" w:rsidRDefault="00CE4CBD">
      <w:pPr>
        <w:pStyle w:val="GvdeMetni"/>
        <w:kinsoku w:val="0"/>
        <w:overflowPunct w:val="0"/>
        <w:spacing w:before="11"/>
        <w:ind w:left="0"/>
        <w:rPr>
          <w:sz w:val="29"/>
          <w:szCs w:val="29"/>
        </w:rPr>
      </w:pPr>
    </w:p>
    <w:p w14:paraId="3BB9BD75" w14:textId="5C1533E7" w:rsidR="00CE4CBD" w:rsidRPr="00D948C9" w:rsidRDefault="00CE4CBD">
      <w:pPr>
        <w:pStyle w:val="GvdeMetni"/>
        <w:kinsoku w:val="0"/>
        <w:overflowPunct w:val="0"/>
        <w:spacing w:before="0"/>
        <w:ind w:right="110" w:firstLine="360"/>
        <w:jc w:val="both"/>
      </w:pPr>
      <w:r w:rsidRPr="00D948C9">
        <w:t>En</w:t>
      </w:r>
      <w:r w:rsidRPr="00D948C9">
        <w:rPr>
          <w:spacing w:val="-3"/>
        </w:rPr>
        <w:t xml:space="preserve"> </w:t>
      </w:r>
      <w:r w:rsidRPr="00D948C9">
        <w:t>uygun</w:t>
      </w:r>
      <w:r w:rsidRPr="00D948C9">
        <w:rPr>
          <w:spacing w:val="-1"/>
        </w:rPr>
        <w:t xml:space="preserve"> </w:t>
      </w:r>
      <w:r w:rsidRPr="00D948C9">
        <w:t>yöntemlerin</w:t>
      </w:r>
      <w:r w:rsidRPr="00D948C9">
        <w:rPr>
          <w:spacing w:val="-3"/>
        </w:rPr>
        <w:t xml:space="preserve"> </w:t>
      </w:r>
      <w:r w:rsidRPr="00D948C9">
        <w:t>kullanımı</w:t>
      </w:r>
      <w:r w:rsidRPr="00D948C9">
        <w:rPr>
          <w:spacing w:val="-2"/>
        </w:rPr>
        <w:t xml:space="preserve"> </w:t>
      </w:r>
      <w:r w:rsidRPr="00D948C9">
        <w:rPr>
          <w:spacing w:val="-1"/>
        </w:rPr>
        <w:t xml:space="preserve">her </w:t>
      </w:r>
      <w:r w:rsidRPr="00D948C9">
        <w:t>zaman</w:t>
      </w:r>
      <w:r w:rsidRPr="00D948C9">
        <w:rPr>
          <w:spacing w:val="-2"/>
        </w:rPr>
        <w:t xml:space="preserve"> </w:t>
      </w:r>
      <w:r w:rsidRPr="00D948C9">
        <w:t>mümkün</w:t>
      </w:r>
      <w:r w:rsidRPr="00D948C9">
        <w:rPr>
          <w:spacing w:val="-1"/>
        </w:rPr>
        <w:t xml:space="preserve"> </w:t>
      </w:r>
      <w:r w:rsidRPr="00D948C9">
        <w:t>olmadığı</w:t>
      </w:r>
      <w:r w:rsidRPr="00D948C9">
        <w:rPr>
          <w:spacing w:val="-2"/>
        </w:rPr>
        <w:t xml:space="preserve"> </w:t>
      </w:r>
      <w:r w:rsidRPr="00D948C9">
        <w:rPr>
          <w:spacing w:val="-1"/>
        </w:rPr>
        <w:t>için</w:t>
      </w:r>
      <w:r w:rsidRPr="00D948C9">
        <w:rPr>
          <w:spacing w:val="-2"/>
        </w:rPr>
        <w:t xml:space="preserve"> </w:t>
      </w:r>
      <w:r w:rsidRPr="00D948C9">
        <w:t>seçilen</w:t>
      </w:r>
      <w:r w:rsidRPr="00D948C9">
        <w:rPr>
          <w:spacing w:val="-1"/>
        </w:rPr>
        <w:t xml:space="preserve"> </w:t>
      </w:r>
      <w:r w:rsidRPr="00D948C9">
        <w:t>yöntemlerin,</w:t>
      </w:r>
      <w:r w:rsidRPr="00D948C9">
        <w:rPr>
          <w:spacing w:val="-1"/>
        </w:rPr>
        <w:t xml:space="preserve"> </w:t>
      </w:r>
      <w:r w:rsidRPr="00D948C9">
        <w:t>üstünlükleri</w:t>
      </w:r>
      <w:r w:rsidRPr="00D948C9">
        <w:rPr>
          <w:spacing w:val="1"/>
        </w:rPr>
        <w:t xml:space="preserve"> </w:t>
      </w:r>
      <w:r w:rsidRPr="00D948C9">
        <w:rPr>
          <w:spacing w:val="-1"/>
        </w:rPr>
        <w:t>ve</w:t>
      </w:r>
      <w:r w:rsidRPr="00D948C9">
        <w:rPr>
          <w:spacing w:val="52"/>
          <w:w w:val="99"/>
        </w:rPr>
        <w:t xml:space="preserve"> </w:t>
      </w:r>
      <w:r w:rsidRPr="00D948C9">
        <w:rPr>
          <w:spacing w:val="-1"/>
        </w:rPr>
        <w:t>yetersizlikleri</w:t>
      </w:r>
      <w:r w:rsidRPr="00D948C9">
        <w:rPr>
          <w:spacing w:val="61"/>
        </w:rPr>
        <w:t xml:space="preserve"> </w:t>
      </w:r>
      <w:r w:rsidRPr="00D948C9">
        <w:t>belirtilmeli</w:t>
      </w:r>
      <w:r w:rsidRPr="00D948C9">
        <w:rPr>
          <w:spacing w:val="61"/>
        </w:rPr>
        <w:t xml:space="preserve"> </w:t>
      </w:r>
      <w:r w:rsidRPr="00D948C9">
        <w:t>ve</w:t>
      </w:r>
      <w:r w:rsidRPr="00D948C9">
        <w:rPr>
          <w:spacing w:val="62"/>
        </w:rPr>
        <w:t xml:space="preserve"> </w:t>
      </w:r>
      <w:r w:rsidRPr="00D948C9">
        <w:rPr>
          <w:spacing w:val="-1"/>
        </w:rPr>
        <w:t>seçilme</w:t>
      </w:r>
      <w:r w:rsidRPr="00D948C9">
        <w:t xml:space="preserve"> </w:t>
      </w:r>
      <w:r w:rsidRPr="00D948C9">
        <w:rPr>
          <w:spacing w:val="-1"/>
        </w:rPr>
        <w:t>gerekçesi</w:t>
      </w:r>
      <w:r w:rsidRPr="00D948C9">
        <w:rPr>
          <w:spacing w:val="61"/>
        </w:rPr>
        <w:t xml:space="preserve"> </w:t>
      </w:r>
      <w:r w:rsidRPr="00D948C9">
        <w:t>tartışılmalıdır.</w:t>
      </w:r>
      <w:r w:rsidRPr="00D948C9">
        <w:rPr>
          <w:spacing w:val="61"/>
        </w:rPr>
        <w:t xml:space="preserve"> </w:t>
      </w:r>
      <w:r w:rsidRPr="00D948C9">
        <w:t>Yöntemler</w:t>
      </w:r>
      <w:r w:rsidRPr="00D948C9">
        <w:rPr>
          <w:spacing w:val="6"/>
        </w:rPr>
        <w:t xml:space="preserve"> </w:t>
      </w:r>
      <w:r w:rsidRPr="00D948C9">
        <w:t>–</w:t>
      </w:r>
      <w:r w:rsidRPr="00D948C9">
        <w:rPr>
          <w:spacing w:val="61"/>
        </w:rPr>
        <w:t xml:space="preserve"> </w:t>
      </w:r>
      <w:r w:rsidRPr="00D948C9">
        <w:t>yöntemi</w:t>
      </w:r>
      <w:r w:rsidRPr="00D948C9">
        <w:rPr>
          <w:spacing w:val="62"/>
        </w:rPr>
        <w:t xml:space="preserve"> </w:t>
      </w:r>
      <w:r w:rsidRPr="00D948C9">
        <w:rPr>
          <w:spacing w:val="-1"/>
        </w:rPr>
        <w:t>hiç</w:t>
      </w:r>
      <w:r w:rsidRPr="00D948C9">
        <w:rPr>
          <w:spacing w:val="61"/>
        </w:rPr>
        <w:t xml:space="preserve"> </w:t>
      </w:r>
      <w:r w:rsidRPr="00D948C9">
        <w:t>bilmeyenlerin</w:t>
      </w:r>
      <w:r w:rsidRPr="00D948C9">
        <w:rPr>
          <w:spacing w:val="66"/>
          <w:w w:val="99"/>
        </w:rPr>
        <w:t xml:space="preserve"> </w:t>
      </w:r>
      <w:r w:rsidRPr="00D948C9">
        <w:rPr>
          <w:spacing w:val="-1"/>
        </w:rPr>
        <w:t>okuyup</w:t>
      </w:r>
      <w:r w:rsidRPr="00D948C9">
        <w:rPr>
          <w:spacing w:val="21"/>
        </w:rPr>
        <w:t xml:space="preserve"> </w:t>
      </w:r>
      <w:r w:rsidRPr="00D948C9">
        <w:rPr>
          <w:spacing w:val="-1"/>
        </w:rPr>
        <w:t>uygulamalarına</w:t>
      </w:r>
      <w:r w:rsidRPr="00D948C9">
        <w:rPr>
          <w:spacing w:val="20"/>
        </w:rPr>
        <w:t xml:space="preserve"> </w:t>
      </w:r>
      <w:r w:rsidRPr="00D948C9">
        <w:rPr>
          <w:spacing w:val="-1"/>
        </w:rPr>
        <w:t>olanak</w:t>
      </w:r>
      <w:r w:rsidRPr="00D948C9">
        <w:rPr>
          <w:spacing w:val="19"/>
        </w:rPr>
        <w:t xml:space="preserve"> </w:t>
      </w:r>
      <w:r w:rsidRPr="00D948C9">
        <w:t>verecek</w:t>
      </w:r>
      <w:r w:rsidRPr="00D948C9">
        <w:rPr>
          <w:spacing w:val="19"/>
        </w:rPr>
        <w:t xml:space="preserve"> </w:t>
      </w:r>
      <w:r w:rsidRPr="00D948C9">
        <w:t>biçimde</w:t>
      </w:r>
      <w:r w:rsidRPr="00D948C9">
        <w:rPr>
          <w:spacing w:val="25"/>
        </w:rPr>
        <w:t xml:space="preserve"> </w:t>
      </w:r>
      <w:r w:rsidRPr="00D948C9">
        <w:t>-</w:t>
      </w:r>
      <w:r w:rsidRPr="00D948C9">
        <w:rPr>
          <w:spacing w:val="19"/>
        </w:rPr>
        <w:t xml:space="preserve"> </w:t>
      </w:r>
      <w:r w:rsidRPr="00D948C9">
        <w:t>ayrıntılı</w:t>
      </w:r>
      <w:r w:rsidRPr="00D948C9">
        <w:rPr>
          <w:spacing w:val="19"/>
        </w:rPr>
        <w:t xml:space="preserve"> </w:t>
      </w:r>
      <w:r w:rsidRPr="00D948C9">
        <w:t>olarak</w:t>
      </w:r>
      <w:r w:rsidRPr="00D948C9">
        <w:rPr>
          <w:spacing w:val="19"/>
        </w:rPr>
        <w:t xml:space="preserve"> </w:t>
      </w:r>
      <w:r w:rsidRPr="00D948C9">
        <w:t>açıklanmalı,</w:t>
      </w:r>
      <w:r w:rsidRPr="00D948C9">
        <w:rPr>
          <w:spacing w:val="19"/>
        </w:rPr>
        <w:t xml:space="preserve"> </w:t>
      </w:r>
      <w:r w:rsidRPr="00D948C9">
        <w:rPr>
          <w:spacing w:val="-1"/>
        </w:rPr>
        <w:t>her</w:t>
      </w:r>
      <w:r w:rsidRPr="00D948C9">
        <w:rPr>
          <w:spacing w:val="22"/>
        </w:rPr>
        <w:t xml:space="preserve"> </w:t>
      </w:r>
      <w:r w:rsidRPr="00D948C9">
        <w:t>birine</w:t>
      </w:r>
      <w:r w:rsidRPr="00D948C9">
        <w:rPr>
          <w:spacing w:val="20"/>
        </w:rPr>
        <w:t xml:space="preserve"> </w:t>
      </w:r>
      <w:r w:rsidRPr="00D948C9">
        <w:rPr>
          <w:spacing w:val="-1"/>
        </w:rPr>
        <w:t>mutlaka</w:t>
      </w:r>
      <w:r w:rsidRPr="00D948C9">
        <w:rPr>
          <w:spacing w:val="19"/>
        </w:rPr>
        <w:t xml:space="preserve"> </w:t>
      </w:r>
      <w:r w:rsidRPr="00D948C9">
        <w:rPr>
          <w:spacing w:val="-1"/>
        </w:rPr>
        <w:t>kaynak</w:t>
      </w:r>
      <w:r w:rsidRPr="00D948C9">
        <w:rPr>
          <w:spacing w:val="75"/>
          <w:w w:val="99"/>
        </w:rPr>
        <w:t xml:space="preserve"> </w:t>
      </w:r>
      <w:r w:rsidRPr="00D948C9">
        <w:t>gösterilmelidir.</w:t>
      </w:r>
    </w:p>
    <w:p w14:paraId="5FA60D24" w14:textId="77777777" w:rsidR="00CE4CBD" w:rsidRPr="00670F5F" w:rsidRDefault="00CE4CBD">
      <w:pPr>
        <w:pStyle w:val="GvdeMetni"/>
        <w:kinsoku w:val="0"/>
        <w:overflowPunct w:val="0"/>
        <w:spacing w:before="0"/>
        <w:ind w:left="0"/>
      </w:pPr>
    </w:p>
    <w:p w14:paraId="0052FD8A" w14:textId="77777777" w:rsidR="00CE4CBD" w:rsidRPr="00670F5F" w:rsidRDefault="00CE4CBD">
      <w:pPr>
        <w:pStyle w:val="GvdeMetni"/>
        <w:kinsoku w:val="0"/>
        <w:overflowPunct w:val="0"/>
        <w:spacing w:before="0"/>
        <w:ind w:left="0"/>
      </w:pPr>
    </w:p>
    <w:p w14:paraId="0AD55A59" w14:textId="77777777" w:rsidR="00CE4CBD" w:rsidRPr="00670F5F" w:rsidRDefault="00CE4CBD">
      <w:pPr>
        <w:pStyle w:val="GvdeMetni"/>
        <w:kinsoku w:val="0"/>
        <w:overflowPunct w:val="0"/>
        <w:spacing w:before="0"/>
        <w:ind w:left="0"/>
      </w:pPr>
    </w:p>
    <w:p w14:paraId="35F7B930" w14:textId="77777777" w:rsidR="00CE4CBD" w:rsidRPr="00670F5F" w:rsidRDefault="00CE4CBD">
      <w:pPr>
        <w:pStyle w:val="GvdeMetni"/>
        <w:kinsoku w:val="0"/>
        <w:overflowPunct w:val="0"/>
        <w:spacing w:before="0"/>
        <w:ind w:left="0"/>
      </w:pPr>
    </w:p>
    <w:p w14:paraId="7B8838C5" w14:textId="77777777" w:rsidR="00CE4CBD" w:rsidRPr="00670F5F" w:rsidRDefault="00CE4CBD">
      <w:pPr>
        <w:pStyle w:val="GvdeMetni"/>
        <w:kinsoku w:val="0"/>
        <w:overflowPunct w:val="0"/>
        <w:spacing w:before="0"/>
        <w:ind w:left="0"/>
      </w:pPr>
    </w:p>
    <w:p w14:paraId="33F6E663" w14:textId="77777777" w:rsidR="00CE4CBD" w:rsidRPr="00670F5F" w:rsidRDefault="00CE4CBD">
      <w:pPr>
        <w:pStyle w:val="GvdeMetni"/>
        <w:kinsoku w:val="0"/>
        <w:overflowPunct w:val="0"/>
        <w:spacing w:before="0"/>
        <w:ind w:left="0"/>
      </w:pPr>
    </w:p>
    <w:p w14:paraId="21F1315E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3CFFAEFA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37E87FC4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6D7A5EF6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0A99FEA1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50CA1252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732DB797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3BE919F6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7895C0D0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2412F296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05F1241C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0F0301D1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016978E2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464F344B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6795F1F1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7E6FA7E7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1C8944B4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591D6390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578171AA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1BF2653F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3D22D73C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7CA7FF38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53F71329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48A6E37C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4571F2D9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3F7E50C3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6BED3230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05AB441E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1660DCF0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1D0892D8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6CF63006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3B9D41ED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1AF70295" w14:textId="77777777" w:rsidR="00CE4CBD" w:rsidRDefault="00CE4CBD">
      <w:pPr>
        <w:pStyle w:val="GvdeMetni"/>
        <w:kinsoku w:val="0"/>
        <w:overflowPunct w:val="0"/>
        <w:spacing w:before="0"/>
        <w:ind w:left="0"/>
      </w:pPr>
    </w:p>
    <w:p w14:paraId="112ACDAC" w14:textId="64D46D01" w:rsidR="00CE4CBD" w:rsidRDefault="00CE4CBD">
      <w:pPr>
        <w:pStyle w:val="GvdeMetni"/>
        <w:kinsoku w:val="0"/>
        <w:overflowPunct w:val="0"/>
        <w:spacing w:before="0"/>
        <w:ind w:left="0"/>
      </w:pPr>
    </w:p>
    <w:p w14:paraId="4466BA3F" w14:textId="3E99DD9A" w:rsidR="0032665B" w:rsidRDefault="0032665B">
      <w:pPr>
        <w:pStyle w:val="GvdeMetni"/>
        <w:kinsoku w:val="0"/>
        <w:overflowPunct w:val="0"/>
        <w:spacing w:before="0"/>
        <w:ind w:left="0"/>
      </w:pPr>
    </w:p>
    <w:p w14:paraId="2FD736DC" w14:textId="77777777" w:rsidR="0032665B" w:rsidRDefault="0032665B">
      <w:pPr>
        <w:pStyle w:val="GvdeMetni"/>
        <w:kinsoku w:val="0"/>
        <w:overflowPunct w:val="0"/>
        <w:spacing w:before="0"/>
        <w:ind w:left="0"/>
      </w:pPr>
    </w:p>
    <w:p w14:paraId="3220F429" w14:textId="77777777" w:rsidR="00CE4CBD" w:rsidRDefault="00CE4CBD">
      <w:pPr>
        <w:pStyle w:val="GvdeMetni"/>
        <w:kinsoku w:val="0"/>
        <w:overflowPunct w:val="0"/>
        <w:spacing w:before="2"/>
        <w:ind w:left="0"/>
        <w:rPr>
          <w:sz w:val="29"/>
          <w:szCs w:val="29"/>
        </w:rPr>
      </w:pPr>
    </w:p>
    <w:p w14:paraId="354396F9" w14:textId="34751F21" w:rsidR="00CE4CBD" w:rsidRDefault="00CE4CBD">
      <w:pPr>
        <w:pStyle w:val="GvdeMetni"/>
        <w:kinsoku w:val="0"/>
        <w:overflowPunct w:val="0"/>
        <w:spacing w:before="0"/>
        <w:ind w:left="582" w:right="593"/>
        <w:jc w:val="center"/>
        <w:rPr>
          <w:b/>
          <w:bCs/>
        </w:rPr>
      </w:pPr>
      <w:r>
        <w:rPr>
          <w:b/>
          <w:bCs/>
        </w:rPr>
        <w:lastRenderedPageBreak/>
        <w:t>Sayfa-1</w:t>
      </w:r>
      <w:r w:rsidR="0032665B">
        <w:rPr>
          <w:b/>
          <w:bCs/>
        </w:rPr>
        <w:t>7</w:t>
      </w:r>
    </w:p>
    <w:p w14:paraId="0B6C4F50" w14:textId="77777777" w:rsidR="0032665B" w:rsidRDefault="0032665B">
      <w:pPr>
        <w:pStyle w:val="GvdeMetni"/>
        <w:kinsoku w:val="0"/>
        <w:overflowPunct w:val="0"/>
        <w:spacing w:before="0"/>
        <w:ind w:left="582" w:right="593"/>
        <w:jc w:val="center"/>
      </w:pPr>
    </w:p>
    <w:p w14:paraId="0C292DA7" w14:textId="77777777" w:rsidR="00CE4CBD" w:rsidRPr="00D948C9" w:rsidRDefault="00CE4CBD">
      <w:pPr>
        <w:pStyle w:val="GvdeMetni"/>
        <w:numPr>
          <w:ilvl w:val="1"/>
          <w:numId w:val="2"/>
        </w:numPr>
        <w:tabs>
          <w:tab w:val="left" w:pos="916"/>
        </w:tabs>
        <w:kinsoku w:val="0"/>
        <w:overflowPunct w:val="0"/>
        <w:spacing w:before="54"/>
        <w:ind w:left="915" w:hanging="437"/>
      </w:pPr>
      <w:r w:rsidRPr="00D948C9">
        <w:rPr>
          <w:b/>
          <w:bCs/>
        </w:rPr>
        <w:t>Araştırma</w:t>
      </w:r>
      <w:r w:rsidRPr="00D948C9">
        <w:rPr>
          <w:b/>
          <w:bCs/>
          <w:spacing w:val="-10"/>
        </w:rPr>
        <w:t xml:space="preserve"> </w:t>
      </w:r>
      <w:r w:rsidRPr="00D948C9">
        <w:rPr>
          <w:b/>
          <w:bCs/>
        </w:rPr>
        <w:t>Planı</w:t>
      </w:r>
      <w:r w:rsidRPr="00D948C9">
        <w:rPr>
          <w:b/>
          <w:bCs/>
          <w:spacing w:val="-11"/>
        </w:rPr>
        <w:t xml:space="preserve"> </w:t>
      </w:r>
      <w:r w:rsidRPr="00D948C9">
        <w:rPr>
          <w:b/>
          <w:bCs/>
          <w:spacing w:val="1"/>
        </w:rPr>
        <w:t>ve</w:t>
      </w:r>
      <w:r w:rsidRPr="00D948C9">
        <w:rPr>
          <w:b/>
          <w:bCs/>
          <w:spacing w:val="-8"/>
        </w:rPr>
        <w:t xml:space="preserve"> </w:t>
      </w:r>
      <w:r w:rsidRPr="00D948C9">
        <w:rPr>
          <w:b/>
          <w:bCs/>
        </w:rPr>
        <w:t>Takvimi:</w:t>
      </w:r>
    </w:p>
    <w:p w14:paraId="22C91971" w14:textId="4B3D163E" w:rsidR="00CE4CBD" w:rsidRPr="00D948C9" w:rsidRDefault="00CE4CBD">
      <w:pPr>
        <w:pStyle w:val="GvdeMetni"/>
        <w:tabs>
          <w:tab w:val="left" w:pos="8443"/>
        </w:tabs>
        <w:kinsoku w:val="0"/>
        <w:overflowPunct w:val="0"/>
        <w:spacing w:before="61"/>
        <w:ind w:right="1142" w:firstLine="360"/>
      </w:pPr>
      <w:r w:rsidRPr="00D948C9">
        <w:rPr>
          <w:spacing w:val="-1"/>
        </w:rPr>
        <w:t>Araştırmanın</w:t>
      </w:r>
      <w:r w:rsidRPr="00D948C9">
        <w:rPr>
          <w:spacing w:val="55"/>
        </w:rPr>
        <w:t xml:space="preserve"> </w:t>
      </w:r>
      <w:r w:rsidRPr="00D948C9">
        <w:t>hazırlık</w:t>
      </w:r>
      <w:r w:rsidRPr="00D948C9">
        <w:rPr>
          <w:spacing w:val="55"/>
        </w:rPr>
        <w:t xml:space="preserve"> </w:t>
      </w:r>
      <w:r w:rsidRPr="00D948C9">
        <w:t>aşamasından</w:t>
      </w:r>
      <w:r w:rsidRPr="00D948C9">
        <w:rPr>
          <w:spacing w:val="55"/>
        </w:rPr>
        <w:t xml:space="preserve"> </w:t>
      </w:r>
      <w:r w:rsidRPr="00D948C9">
        <w:rPr>
          <w:spacing w:val="-1"/>
        </w:rPr>
        <w:t>tamamlana</w:t>
      </w:r>
      <w:r w:rsidRPr="00D948C9">
        <w:rPr>
          <w:spacing w:val="56"/>
        </w:rPr>
        <w:t xml:space="preserve"> </w:t>
      </w:r>
      <w:r w:rsidRPr="00D948C9">
        <w:t>değin</w:t>
      </w:r>
      <w:r w:rsidRPr="00D948C9">
        <w:rPr>
          <w:spacing w:val="58"/>
        </w:rPr>
        <w:t xml:space="preserve"> </w:t>
      </w:r>
      <w:r w:rsidRPr="00D948C9">
        <w:rPr>
          <w:spacing w:val="-1"/>
        </w:rPr>
        <w:t>yapılanlar,</w:t>
      </w:r>
      <w:r w:rsidRPr="00D948C9">
        <w:rPr>
          <w:spacing w:val="55"/>
        </w:rPr>
        <w:t xml:space="preserve"> </w:t>
      </w:r>
      <w:r w:rsidRPr="00D948C9">
        <w:t>tarihleri</w:t>
      </w:r>
      <w:r w:rsidRPr="00D948C9">
        <w:rPr>
          <w:spacing w:val="55"/>
        </w:rPr>
        <w:t xml:space="preserve"> </w:t>
      </w:r>
      <w:r w:rsidRPr="00D948C9">
        <w:t>ile</w:t>
      </w:r>
      <w:r w:rsidRPr="00D948C9">
        <w:rPr>
          <w:spacing w:val="56"/>
        </w:rPr>
        <w:t xml:space="preserve"> </w:t>
      </w:r>
      <w:r w:rsidRPr="00D948C9">
        <w:t>birlikte</w:t>
      </w:r>
      <w:r w:rsidR="0032665B">
        <w:t>,</w:t>
      </w:r>
      <w:r w:rsidRPr="00D948C9">
        <w:tab/>
      </w:r>
      <w:r w:rsidRPr="00D948C9">
        <w:rPr>
          <w:spacing w:val="-1"/>
        </w:rPr>
        <w:t>akış</w:t>
      </w:r>
      <w:r w:rsidRPr="00D948C9">
        <w:rPr>
          <w:spacing w:val="55"/>
        </w:rPr>
        <w:t xml:space="preserve"> </w:t>
      </w:r>
      <w:r w:rsidRPr="00D948C9">
        <w:t>grafiği</w:t>
      </w:r>
      <w:r w:rsidRPr="00D948C9">
        <w:rPr>
          <w:spacing w:val="74"/>
          <w:w w:val="99"/>
        </w:rPr>
        <w:t xml:space="preserve"> </w:t>
      </w:r>
      <w:r w:rsidRPr="00D948C9">
        <w:rPr>
          <w:spacing w:val="-1"/>
        </w:rPr>
        <w:t>şeklinde</w:t>
      </w:r>
      <w:r w:rsidRPr="00D948C9">
        <w:rPr>
          <w:spacing w:val="-20"/>
        </w:rPr>
        <w:t xml:space="preserve"> </w:t>
      </w:r>
      <w:r w:rsidRPr="00D948C9">
        <w:t>belirtilmelidir.</w:t>
      </w:r>
    </w:p>
    <w:p w14:paraId="17E1B941" w14:textId="77777777" w:rsidR="00CE4CBD" w:rsidRPr="0032665B" w:rsidRDefault="00CE4CBD">
      <w:pPr>
        <w:pStyle w:val="GvdeMetni"/>
        <w:kinsoku w:val="0"/>
        <w:overflowPunct w:val="0"/>
        <w:spacing w:before="11"/>
        <w:ind w:left="0"/>
        <w:rPr>
          <w:sz w:val="29"/>
          <w:szCs w:val="29"/>
        </w:rPr>
      </w:pPr>
    </w:p>
    <w:p w14:paraId="498CA4BD" w14:textId="77777777" w:rsidR="00CE4CBD" w:rsidRPr="00D948C9" w:rsidRDefault="00AD5F92">
      <w:pPr>
        <w:pStyle w:val="GvdeMetni"/>
        <w:kinsoku w:val="0"/>
        <w:overflowPunct w:val="0"/>
        <w:spacing w:before="0"/>
        <w:ind w:left="478"/>
      </w:pPr>
      <w:r w:rsidRPr="00D948C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7D5C22C6" wp14:editId="52AEF9D8">
                <wp:simplePos x="0" y="0"/>
                <wp:positionH relativeFrom="page">
                  <wp:posOffset>1129665</wp:posOffset>
                </wp:positionH>
                <wp:positionV relativeFrom="paragraph">
                  <wp:posOffset>384810</wp:posOffset>
                </wp:positionV>
                <wp:extent cx="6426200" cy="6604000"/>
                <wp:effectExtent l="0" t="0" r="0" b="0"/>
                <wp:wrapNone/>
                <wp:docPr id="20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200" cy="66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D4FE6" w14:textId="77777777" w:rsidR="003E4FCA" w:rsidRDefault="003E4FCA" w:rsidP="0032665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0400" w:lineRule="atLeast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4DD7DE0" wp14:editId="3586A504">
                                  <wp:extent cx="5806440" cy="6600825"/>
                                  <wp:effectExtent l="0" t="0" r="3810" b="9525"/>
                                  <wp:docPr id="4" name="Resi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51" r="42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6440" cy="6600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2EF03D" w14:textId="77777777" w:rsidR="003E4FCA" w:rsidRDefault="003E4FC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C22C6" id="Rectangle 3" o:spid="_x0000_s1026" style="position:absolute;left:0;text-align:left;margin-left:88.95pt;margin-top:30.3pt;width:506pt;height:520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" o:allowincell="f" filled="f" stroked="f">
                <v:textbox inset="0,0,0,0">
                  <w:txbxContent>
                    <w:p w14:paraId="2F3D4FE6" w14:textId="77777777" w:rsidR="003E4FCA" w:rsidRDefault="003E4FCA" w:rsidP="0032665B">
                      <w:pPr>
                        <w:widowControl/>
                        <w:autoSpaceDE/>
                        <w:autoSpaceDN/>
                        <w:adjustRightInd/>
                        <w:spacing w:line="10400" w:lineRule="atLeast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74DD7DE0" wp14:editId="3586A504">
                            <wp:extent cx="5806440" cy="6600825"/>
                            <wp:effectExtent l="0" t="0" r="3810" b="9525"/>
                            <wp:docPr id="4" name="Resi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51" r="42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06440" cy="6600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2EF03D" w14:textId="77777777" w:rsidR="003E4FCA" w:rsidRDefault="003E4FCA"/>
                  </w:txbxContent>
                </v:textbox>
                <w10:wrap anchorx="page"/>
              </v:rect>
            </w:pict>
          </mc:Fallback>
        </mc:AlternateContent>
      </w:r>
      <w:r w:rsidR="00CE4CBD" w:rsidRPr="00D948C9">
        <w:rPr>
          <w:b/>
          <w:bCs/>
        </w:rPr>
        <w:t>Ör:</w:t>
      </w:r>
    </w:p>
    <w:p w14:paraId="3398D45B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09177DE7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6545CE66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420C03D5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61FBE7FB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17FF6DB7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3D20BDAD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2C197888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6831B559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5606FD29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652AE1F6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392B92ED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57B071E7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270E82A9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72B75BC4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7F486E41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18BA9DCA" w14:textId="77777777" w:rsidR="00CE4CBD" w:rsidRDefault="00CE4CBD" w:rsidP="00D948C9">
      <w:pPr>
        <w:pStyle w:val="GvdeMetni"/>
        <w:kinsoku w:val="0"/>
        <w:overflowPunct w:val="0"/>
        <w:spacing w:before="0"/>
        <w:ind w:left="0"/>
        <w:jc w:val="center"/>
        <w:rPr>
          <w:b/>
          <w:bCs/>
        </w:rPr>
      </w:pPr>
    </w:p>
    <w:p w14:paraId="4A4410B2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30414CFD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543354F5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504F2D0B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087FEA5F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2E4EFD27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27529550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2636F73B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25B74BC1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03E2033C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10A2B94A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4DAB10F7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36B6BFB4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1BE52C6B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41E5B80C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24D28086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3A995831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27D91C87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4F2840E2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564DEFC6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06F45853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66ED1003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2F8C3535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30E1FE3C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68E2FE50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67433DF1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19AC428F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00823308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1DEC6D89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1232DA05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43E2A81A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6957CB11" w14:textId="5ECACCAD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251AEFF3" w14:textId="5D6D2DBD" w:rsidR="0032665B" w:rsidRDefault="0032665B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40808EB7" w14:textId="23419096" w:rsidR="0032665B" w:rsidRDefault="0032665B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2554968C" w14:textId="1B56BBCF" w:rsidR="0032665B" w:rsidRDefault="0032665B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696FAF51" w14:textId="77777777" w:rsidR="0032665B" w:rsidRDefault="0032665B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373D3D9B" w14:textId="69876E4E" w:rsidR="00CE4CBD" w:rsidRDefault="00CE4CBD">
      <w:pPr>
        <w:pStyle w:val="GvdeMetni"/>
        <w:kinsoku w:val="0"/>
        <w:overflowPunct w:val="0"/>
        <w:spacing w:before="0"/>
        <w:ind w:left="0" w:right="1031"/>
        <w:jc w:val="center"/>
        <w:rPr>
          <w:b/>
          <w:bCs/>
        </w:rPr>
      </w:pPr>
      <w:r>
        <w:rPr>
          <w:b/>
          <w:bCs/>
        </w:rPr>
        <w:lastRenderedPageBreak/>
        <w:t>Sayfa-1</w:t>
      </w:r>
      <w:r w:rsidR="0032665B">
        <w:rPr>
          <w:b/>
          <w:bCs/>
        </w:rPr>
        <w:t>8</w:t>
      </w:r>
    </w:p>
    <w:p w14:paraId="1DA0A78D" w14:textId="77777777" w:rsidR="0032665B" w:rsidRDefault="0032665B">
      <w:pPr>
        <w:pStyle w:val="GvdeMetni"/>
        <w:kinsoku w:val="0"/>
        <w:overflowPunct w:val="0"/>
        <w:spacing w:before="0"/>
        <w:ind w:left="0" w:right="1031"/>
        <w:jc w:val="center"/>
      </w:pPr>
    </w:p>
    <w:p w14:paraId="682D0487" w14:textId="77777777" w:rsidR="00CE4CBD" w:rsidRPr="00D948C9" w:rsidRDefault="00CE4CBD">
      <w:pPr>
        <w:pStyle w:val="GvdeMetni"/>
        <w:numPr>
          <w:ilvl w:val="1"/>
          <w:numId w:val="2"/>
        </w:numPr>
        <w:tabs>
          <w:tab w:val="left" w:pos="916"/>
        </w:tabs>
        <w:kinsoku w:val="0"/>
        <w:overflowPunct w:val="0"/>
        <w:spacing w:before="54"/>
        <w:ind w:left="915" w:hanging="437"/>
      </w:pPr>
      <w:r w:rsidRPr="00D948C9">
        <w:rPr>
          <w:b/>
          <w:bCs/>
        </w:rPr>
        <w:t>Verilerin</w:t>
      </w:r>
      <w:r w:rsidRPr="00D948C9">
        <w:rPr>
          <w:b/>
          <w:bCs/>
          <w:spacing w:val="-27"/>
        </w:rPr>
        <w:t xml:space="preserve"> </w:t>
      </w:r>
      <w:r w:rsidRPr="00D948C9">
        <w:rPr>
          <w:b/>
          <w:bCs/>
        </w:rPr>
        <w:t>değerlendirilmesi:</w:t>
      </w:r>
    </w:p>
    <w:p w14:paraId="2213AE0C" w14:textId="77777777" w:rsidR="00CE4CBD" w:rsidRPr="00D948C9" w:rsidRDefault="00CE4CBD">
      <w:pPr>
        <w:pStyle w:val="GvdeMetni"/>
        <w:kinsoku w:val="0"/>
        <w:overflowPunct w:val="0"/>
        <w:spacing w:before="61"/>
        <w:ind w:right="109" w:firstLine="360"/>
        <w:jc w:val="both"/>
      </w:pPr>
      <w:r w:rsidRPr="00D948C9">
        <w:t>Yapılan</w:t>
      </w:r>
      <w:r w:rsidRPr="00D948C9">
        <w:rPr>
          <w:spacing w:val="4"/>
        </w:rPr>
        <w:t xml:space="preserve"> </w:t>
      </w:r>
      <w:r w:rsidRPr="00D948C9">
        <w:t>analizler,</w:t>
      </w:r>
      <w:r w:rsidRPr="00D948C9">
        <w:rPr>
          <w:spacing w:val="6"/>
        </w:rPr>
        <w:t xml:space="preserve"> </w:t>
      </w:r>
      <w:r w:rsidRPr="00D948C9">
        <w:rPr>
          <w:spacing w:val="-1"/>
        </w:rPr>
        <w:t>araştırmaya</w:t>
      </w:r>
      <w:r w:rsidRPr="00D948C9">
        <w:rPr>
          <w:spacing w:val="7"/>
        </w:rPr>
        <w:t xml:space="preserve"> </w:t>
      </w:r>
      <w:r w:rsidRPr="00D948C9">
        <w:rPr>
          <w:spacing w:val="-1"/>
        </w:rPr>
        <w:t>neden</w:t>
      </w:r>
      <w:r w:rsidRPr="00D948C9">
        <w:rPr>
          <w:spacing w:val="5"/>
        </w:rPr>
        <w:t xml:space="preserve"> </w:t>
      </w:r>
      <w:r w:rsidRPr="00D948C9">
        <w:t>olan</w:t>
      </w:r>
      <w:r w:rsidRPr="00D948C9">
        <w:rPr>
          <w:spacing w:val="4"/>
        </w:rPr>
        <w:t xml:space="preserve"> </w:t>
      </w:r>
      <w:r w:rsidRPr="00D948C9">
        <w:t>problemin</w:t>
      </w:r>
      <w:r w:rsidRPr="00D948C9">
        <w:rPr>
          <w:spacing w:val="5"/>
        </w:rPr>
        <w:t xml:space="preserve"> </w:t>
      </w:r>
      <w:r w:rsidRPr="00D948C9">
        <w:t>çözümü</w:t>
      </w:r>
      <w:r w:rsidRPr="00D948C9">
        <w:rPr>
          <w:spacing w:val="5"/>
        </w:rPr>
        <w:t xml:space="preserve"> </w:t>
      </w:r>
      <w:r w:rsidRPr="00D948C9">
        <w:t>ile</w:t>
      </w:r>
      <w:r w:rsidRPr="00D948C9">
        <w:rPr>
          <w:spacing w:val="7"/>
        </w:rPr>
        <w:t xml:space="preserve"> </w:t>
      </w:r>
      <w:r w:rsidRPr="00D948C9">
        <w:t>ilgili</w:t>
      </w:r>
      <w:r w:rsidRPr="00D948C9">
        <w:rPr>
          <w:spacing w:val="6"/>
        </w:rPr>
        <w:t xml:space="preserve"> </w:t>
      </w:r>
      <w:r w:rsidRPr="00D948C9">
        <w:t>olarak</w:t>
      </w:r>
      <w:r w:rsidRPr="00D948C9">
        <w:rPr>
          <w:spacing w:val="8"/>
        </w:rPr>
        <w:t xml:space="preserve"> </w:t>
      </w:r>
      <w:r w:rsidRPr="00D948C9">
        <w:t>ileri</w:t>
      </w:r>
      <w:r w:rsidRPr="00D948C9">
        <w:rPr>
          <w:spacing w:val="9"/>
        </w:rPr>
        <w:t xml:space="preserve"> </w:t>
      </w:r>
      <w:r w:rsidRPr="00D948C9">
        <w:t>sürülen</w:t>
      </w:r>
      <w:r w:rsidRPr="00D948C9">
        <w:rPr>
          <w:spacing w:val="1"/>
        </w:rPr>
        <w:t xml:space="preserve"> </w:t>
      </w:r>
      <w:r w:rsidRPr="00D948C9">
        <w:rPr>
          <w:spacing w:val="-1"/>
        </w:rPr>
        <w:t>hipotezlerin</w:t>
      </w:r>
      <w:r w:rsidRPr="00D948C9">
        <w:rPr>
          <w:spacing w:val="62"/>
          <w:w w:val="99"/>
        </w:rPr>
        <w:t xml:space="preserve"> </w:t>
      </w:r>
      <w:r w:rsidRPr="00D948C9">
        <w:rPr>
          <w:spacing w:val="-1"/>
        </w:rPr>
        <w:t>test</w:t>
      </w:r>
      <w:r w:rsidRPr="00D948C9">
        <w:rPr>
          <w:spacing w:val="17"/>
        </w:rPr>
        <w:t xml:space="preserve"> </w:t>
      </w:r>
      <w:r w:rsidRPr="00D948C9">
        <w:rPr>
          <w:spacing w:val="-1"/>
        </w:rPr>
        <w:t>edilmesine</w:t>
      </w:r>
      <w:r w:rsidRPr="00D948C9">
        <w:rPr>
          <w:spacing w:val="17"/>
        </w:rPr>
        <w:t xml:space="preserve"> </w:t>
      </w:r>
      <w:r w:rsidRPr="00D948C9">
        <w:rPr>
          <w:spacing w:val="-1"/>
        </w:rPr>
        <w:t>ve/veya</w:t>
      </w:r>
      <w:r w:rsidRPr="00D948C9">
        <w:rPr>
          <w:spacing w:val="19"/>
        </w:rPr>
        <w:t xml:space="preserve"> </w:t>
      </w:r>
      <w:r w:rsidRPr="00D948C9">
        <w:rPr>
          <w:spacing w:val="-1"/>
        </w:rPr>
        <w:t>soruların</w:t>
      </w:r>
      <w:r w:rsidRPr="00D948C9">
        <w:rPr>
          <w:spacing w:val="18"/>
        </w:rPr>
        <w:t xml:space="preserve"> </w:t>
      </w:r>
      <w:r w:rsidRPr="00D948C9">
        <w:t>cevaplanmasına</w:t>
      </w:r>
      <w:r w:rsidRPr="00D948C9">
        <w:rPr>
          <w:spacing w:val="17"/>
        </w:rPr>
        <w:t xml:space="preserve"> </w:t>
      </w:r>
      <w:r w:rsidRPr="00D948C9">
        <w:t>yönelik</w:t>
      </w:r>
      <w:r w:rsidRPr="00D948C9">
        <w:rPr>
          <w:spacing w:val="16"/>
        </w:rPr>
        <w:t xml:space="preserve"> </w:t>
      </w:r>
      <w:r w:rsidRPr="00D948C9">
        <w:t>olmalıdır.</w:t>
      </w:r>
      <w:r w:rsidRPr="00D948C9">
        <w:rPr>
          <w:spacing w:val="17"/>
        </w:rPr>
        <w:t xml:space="preserve"> </w:t>
      </w:r>
      <w:r w:rsidRPr="00D948C9">
        <w:t>Verilerin</w:t>
      </w:r>
      <w:r w:rsidRPr="00D948C9">
        <w:rPr>
          <w:spacing w:val="17"/>
        </w:rPr>
        <w:t xml:space="preserve"> </w:t>
      </w:r>
      <w:r w:rsidRPr="00D948C9">
        <w:t>değerlendirilmesinde</w:t>
      </w:r>
      <w:r w:rsidRPr="00D948C9">
        <w:rPr>
          <w:spacing w:val="58"/>
          <w:w w:val="99"/>
        </w:rPr>
        <w:t xml:space="preserve"> </w:t>
      </w:r>
      <w:r w:rsidRPr="00D948C9">
        <w:t>kullanılan</w:t>
      </w:r>
      <w:r w:rsidRPr="00D948C9">
        <w:rPr>
          <w:spacing w:val="14"/>
        </w:rPr>
        <w:t xml:space="preserve"> </w:t>
      </w:r>
      <w:r w:rsidRPr="00D948C9">
        <w:rPr>
          <w:spacing w:val="-1"/>
        </w:rPr>
        <w:t>istatistiksel</w:t>
      </w:r>
      <w:r w:rsidRPr="00D948C9">
        <w:rPr>
          <w:spacing w:val="16"/>
        </w:rPr>
        <w:t xml:space="preserve"> </w:t>
      </w:r>
      <w:r w:rsidRPr="00D948C9">
        <w:t>yöntemlerin</w:t>
      </w:r>
      <w:r w:rsidRPr="00D948C9">
        <w:rPr>
          <w:spacing w:val="19"/>
        </w:rPr>
        <w:t xml:space="preserve"> </w:t>
      </w:r>
      <w:r w:rsidRPr="00D948C9">
        <w:rPr>
          <w:spacing w:val="-1"/>
        </w:rPr>
        <w:t>seçilme</w:t>
      </w:r>
      <w:r w:rsidRPr="00D948C9">
        <w:rPr>
          <w:spacing w:val="16"/>
        </w:rPr>
        <w:t xml:space="preserve"> </w:t>
      </w:r>
      <w:r w:rsidRPr="00D948C9">
        <w:rPr>
          <w:spacing w:val="-1"/>
        </w:rPr>
        <w:t>gerekçeleri</w:t>
      </w:r>
      <w:r w:rsidRPr="00D948C9">
        <w:rPr>
          <w:spacing w:val="19"/>
        </w:rPr>
        <w:t xml:space="preserve"> </w:t>
      </w:r>
      <w:r w:rsidRPr="00D948C9">
        <w:rPr>
          <w:spacing w:val="-1"/>
        </w:rPr>
        <w:t>ve</w:t>
      </w:r>
      <w:r w:rsidRPr="00D948C9">
        <w:rPr>
          <w:spacing w:val="16"/>
        </w:rPr>
        <w:t xml:space="preserve"> </w:t>
      </w:r>
      <w:r w:rsidRPr="00D948C9">
        <w:rPr>
          <w:spacing w:val="-1"/>
        </w:rPr>
        <w:t>yeterlilikleri</w:t>
      </w:r>
      <w:r w:rsidRPr="00D948C9">
        <w:rPr>
          <w:spacing w:val="16"/>
        </w:rPr>
        <w:t xml:space="preserve"> </w:t>
      </w:r>
      <w:r w:rsidRPr="00D948C9">
        <w:t>(varılması</w:t>
      </w:r>
      <w:r w:rsidRPr="00D948C9">
        <w:rPr>
          <w:spacing w:val="16"/>
        </w:rPr>
        <w:t xml:space="preserve"> </w:t>
      </w:r>
      <w:r w:rsidRPr="00D948C9">
        <w:t>istenen</w:t>
      </w:r>
      <w:r w:rsidRPr="00D948C9">
        <w:rPr>
          <w:spacing w:val="15"/>
        </w:rPr>
        <w:t xml:space="preserve"> </w:t>
      </w:r>
      <w:r w:rsidRPr="00D948C9">
        <w:t>amaç</w:t>
      </w:r>
      <w:r w:rsidRPr="00D948C9">
        <w:rPr>
          <w:spacing w:val="16"/>
        </w:rPr>
        <w:t xml:space="preserve"> </w:t>
      </w:r>
      <w:r w:rsidRPr="00D948C9">
        <w:rPr>
          <w:spacing w:val="-1"/>
        </w:rPr>
        <w:t>açısından)</w:t>
      </w:r>
      <w:r w:rsidRPr="00D948C9">
        <w:rPr>
          <w:spacing w:val="107"/>
          <w:w w:val="99"/>
        </w:rPr>
        <w:t xml:space="preserve"> </w:t>
      </w:r>
      <w:r w:rsidRPr="00D948C9">
        <w:t>tartışılmalıdır.</w:t>
      </w:r>
      <w:r w:rsidRPr="00D948C9">
        <w:rPr>
          <w:spacing w:val="58"/>
        </w:rPr>
        <w:t xml:space="preserve"> </w:t>
      </w:r>
      <w:r w:rsidRPr="00D948C9">
        <w:t>Değerlendirmeler</w:t>
      </w:r>
      <w:r w:rsidRPr="00D948C9">
        <w:rPr>
          <w:spacing w:val="59"/>
        </w:rPr>
        <w:t xml:space="preserve"> </w:t>
      </w:r>
      <w:r w:rsidRPr="00D948C9">
        <w:t>sırasında</w:t>
      </w:r>
      <w:r w:rsidRPr="00D948C9">
        <w:rPr>
          <w:spacing w:val="59"/>
        </w:rPr>
        <w:t xml:space="preserve"> </w:t>
      </w:r>
      <w:r w:rsidRPr="00D948C9">
        <w:rPr>
          <w:spacing w:val="-1"/>
        </w:rPr>
        <w:t>ortaya</w:t>
      </w:r>
      <w:r w:rsidRPr="00D948C9">
        <w:rPr>
          <w:spacing w:val="62"/>
        </w:rPr>
        <w:t xml:space="preserve"> </w:t>
      </w:r>
      <w:r w:rsidRPr="00D948C9">
        <w:rPr>
          <w:spacing w:val="-1"/>
        </w:rPr>
        <w:t>çıkan</w:t>
      </w:r>
      <w:r w:rsidRPr="00D948C9">
        <w:rPr>
          <w:spacing w:val="57"/>
        </w:rPr>
        <w:t xml:space="preserve"> </w:t>
      </w:r>
      <w:r w:rsidRPr="00D948C9">
        <w:t>problemler</w:t>
      </w:r>
      <w:r w:rsidRPr="00D948C9">
        <w:rPr>
          <w:spacing w:val="59"/>
        </w:rPr>
        <w:t xml:space="preserve"> </w:t>
      </w:r>
      <w:r w:rsidRPr="00D948C9">
        <w:t>belirtilmeli</w:t>
      </w:r>
      <w:r w:rsidRPr="00D948C9">
        <w:rPr>
          <w:spacing w:val="59"/>
        </w:rPr>
        <w:t xml:space="preserve"> </w:t>
      </w:r>
      <w:r w:rsidRPr="00D948C9">
        <w:rPr>
          <w:spacing w:val="-1"/>
        </w:rPr>
        <w:t>ve</w:t>
      </w:r>
      <w:r w:rsidRPr="00D948C9">
        <w:rPr>
          <w:spacing w:val="58"/>
        </w:rPr>
        <w:t xml:space="preserve"> </w:t>
      </w:r>
      <w:r w:rsidRPr="00D948C9">
        <w:rPr>
          <w:spacing w:val="-1"/>
        </w:rPr>
        <w:t>onların</w:t>
      </w:r>
      <w:r w:rsidRPr="00D948C9">
        <w:rPr>
          <w:spacing w:val="60"/>
        </w:rPr>
        <w:t xml:space="preserve"> </w:t>
      </w:r>
      <w:r w:rsidRPr="00D948C9">
        <w:rPr>
          <w:spacing w:val="-1"/>
        </w:rPr>
        <w:t>hangi</w:t>
      </w:r>
      <w:r w:rsidRPr="00D948C9">
        <w:rPr>
          <w:spacing w:val="46"/>
          <w:w w:val="99"/>
        </w:rPr>
        <w:t xml:space="preserve"> </w:t>
      </w:r>
      <w:r w:rsidRPr="00D948C9">
        <w:rPr>
          <w:spacing w:val="-1"/>
        </w:rPr>
        <w:t>yaklaşım(</w:t>
      </w:r>
      <w:proofErr w:type="spellStart"/>
      <w:r w:rsidRPr="00D948C9">
        <w:rPr>
          <w:spacing w:val="-1"/>
        </w:rPr>
        <w:t>lar</w:t>
      </w:r>
      <w:proofErr w:type="spellEnd"/>
      <w:r w:rsidRPr="00D948C9">
        <w:rPr>
          <w:spacing w:val="-1"/>
        </w:rPr>
        <w:t>)la</w:t>
      </w:r>
      <w:r w:rsidRPr="00D948C9">
        <w:rPr>
          <w:spacing w:val="42"/>
        </w:rPr>
        <w:t xml:space="preserve"> </w:t>
      </w:r>
      <w:r w:rsidRPr="00D948C9">
        <w:t>çözüldüğü</w:t>
      </w:r>
      <w:r w:rsidRPr="00D948C9">
        <w:rPr>
          <w:spacing w:val="42"/>
        </w:rPr>
        <w:t xml:space="preserve"> </w:t>
      </w:r>
      <w:r w:rsidRPr="00D948C9">
        <w:rPr>
          <w:spacing w:val="-1"/>
        </w:rPr>
        <w:t>açıklanmalıdır.</w:t>
      </w:r>
      <w:r w:rsidRPr="00D948C9">
        <w:rPr>
          <w:spacing w:val="41"/>
        </w:rPr>
        <w:t xml:space="preserve"> </w:t>
      </w:r>
      <w:r w:rsidRPr="00D948C9">
        <w:t>Adaylar</w:t>
      </w:r>
      <w:r w:rsidRPr="00D948C9">
        <w:rPr>
          <w:spacing w:val="42"/>
        </w:rPr>
        <w:t xml:space="preserve"> </w:t>
      </w:r>
      <w:r w:rsidRPr="00D948C9">
        <w:t>veri</w:t>
      </w:r>
      <w:r w:rsidRPr="00D948C9">
        <w:rPr>
          <w:spacing w:val="42"/>
        </w:rPr>
        <w:t xml:space="preserve"> </w:t>
      </w:r>
      <w:r w:rsidRPr="00D948C9">
        <w:rPr>
          <w:spacing w:val="-1"/>
        </w:rPr>
        <w:t>analizi</w:t>
      </w:r>
      <w:r w:rsidRPr="00D948C9">
        <w:rPr>
          <w:spacing w:val="42"/>
        </w:rPr>
        <w:t xml:space="preserve"> </w:t>
      </w:r>
      <w:r w:rsidRPr="00D948C9">
        <w:t>sırasında</w:t>
      </w:r>
      <w:r w:rsidRPr="00D948C9">
        <w:rPr>
          <w:spacing w:val="43"/>
        </w:rPr>
        <w:t xml:space="preserve"> </w:t>
      </w:r>
      <w:r w:rsidRPr="00D948C9">
        <w:t>daha</w:t>
      </w:r>
      <w:r w:rsidRPr="00D948C9">
        <w:rPr>
          <w:spacing w:val="44"/>
        </w:rPr>
        <w:t xml:space="preserve"> </w:t>
      </w:r>
      <w:r w:rsidRPr="00D948C9">
        <w:t>önceden</w:t>
      </w:r>
      <w:r w:rsidRPr="00D948C9">
        <w:rPr>
          <w:spacing w:val="43"/>
        </w:rPr>
        <w:t xml:space="preserve"> </w:t>
      </w:r>
      <w:r w:rsidRPr="00D948C9">
        <w:t>öngörülemeyen</w:t>
      </w:r>
      <w:r w:rsidRPr="00D948C9">
        <w:rPr>
          <w:spacing w:val="86"/>
          <w:w w:val="99"/>
        </w:rPr>
        <w:t xml:space="preserve"> </w:t>
      </w:r>
      <w:r w:rsidRPr="00D948C9">
        <w:rPr>
          <w:spacing w:val="-1"/>
        </w:rPr>
        <w:t>özellikleri</w:t>
      </w:r>
      <w:r w:rsidRPr="00D948C9">
        <w:rPr>
          <w:spacing w:val="-11"/>
        </w:rPr>
        <w:t xml:space="preserve"> </w:t>
      </w:r>
      <w:r w:rsidRPr="00D948C9">
        <w:t>fark</w:t>
      </w:r>
      <w:r w:rsidRPr="00D948C9">
        <w:rPr>
          <w:spacing w:val="-11"/>
        </w:rPr>
        <w:t xml:space="preserve"> </w:t>
      </w:r>
      <w:r w:rsidRPr="00D948C9">
        <w:t>edebilmelidirler.</w:t>
      </w:r>
      <w:r w:rsidRPr="00D948C9">
        <w:rPr>
          <w:spacing w:val="-10"/>
        </w:rPr>
        <w:t xml:space="preserve"> </w:t>
      </w:r>
      <w:r w:rsidRPr="00D948C9">
        <w:rPr>
          <w:spacing w:val="-1"/>
        </w:rPr>
        <w:t>Adaylar</w:t>
      </w:r>
      <w:r w:rsidRPr="00D948C9">
        <w:rPr>
          <w:spacing w:val="-10"/>
        </w:rPr>
        <w:t xml:space="preserve"> </w:t>
      </w:r>
      <w:r w:rsidRPr="00D948C9">
        <w:t>güvenilirlik</w:t>
      </w:r>
      <w:r w:rsidRPr="00D948C9">
        <w:rPr>
          <w:spacing w:val="-9"/>
        </w:rPr>
        <w:t xml:space="preserve"> </w:t>
      </w:r>
      <w:r w:rsidRPr="00D948C9">
        <w:rPr>
          <w:spacing w:val="-1"/>
        </w:rPr>
        <w:t>ve</w:t>
      </w:r>
      <w:r w:rsidRPr="00D948C9">
        <w:rPr>
          <w:spacing w:val="-9"/>
        </w:rPr>
        <w:t xml:space="preserve"> </w:t>
      </w:r>
      <w:r w:rsidRPr="00D948C9">
        <w:t>tarafsızlık</w:t>
      </w:r>
      <w:r w:rsidRPr="00D948C9">
        <w:rPr>
          <w:spacing w:val="-10"/>
        </w:rPr>
        <w:t xml:space="preserve"> </w:t>
      </w:r>
      <w:r w:rsidRPr="00D948C9">
        <w:t>konusunda</w:t>
      </w:r>
      <w:r w:rsidRPr="00D948C9">
        <w:rPr>
          <w:spacing w:val="-10"/>
        </w:rPr>
        <w:t xml:space="preserve"> </w:t>
      </w:r>
      <w:r w:rsidRPr="00D948C9">
        <w:t>duyarlılık</w:t>
      </w:r>
      <w:r w:rsidRPr="00D948C9">
        <w:rPr>
          <w:spacing w:val="-11"/>
        </w:rPr>
        <w:t xml:space="preserve"> </w:t>
      </w:r>
      <w:r w:rsidRPr="00D948C9">
        <w:t>göstermelidirler.</w:t>
      </w:r>
    </w:p>
    <w:p w14:paraId="6808D7A0" w14:textId="77777777" w:rsidR="00CE4CBD" w:rsidRDefault="00CE4CBD">
      <w:pPr>
        <w:pStyle w:val="GvdeMetni"/>
        <w:kinsoku w:val="0"/>
        <w:overflowPunct w:val="0"/>
        <w:spacing w:before="61"/>
        <w:ind w:right="109" w:firstLine="360"/>
        <w:jc w:val="both"/>
        <w:rPr>
          <w:color w:val="000000"/>
        </w:rPr>
        <w:sectPr w:rsidR="00CE4CBD" w:rsidSect="00892DC1">
          <w:pgSz w:w="11910" w:h="16850"/>
          <w:pgMar w:top="907" w:right="1134" w:bottom="907" w:left="1134" w:header="567" w:footer="567" w:gutter="0"/>
          <w:cols w:space="708" w:equalWidth="0">
            <w:col w:w="9476"/>
          </w:cols>
          <w:noEndnote/>
        </w:sectPr>
      </w:pPr>
    </w:p>
    <w:p w14:paraId="36450A17" w14:textId="0B9F99BB" w:rsidR="00CE4CBD" w:rsidRDefault="00CE4CBD">
      <w:pPr>
        <w:pStyle w:val="GvdeMetni"/>
        <w:kinsoku w:val="0"/>
        <w:overflowPunct w:val="0"/>
        <w:spacing w:before="51"/>
        <w:ind w:left="3957" w:right="3671"/>
        <w:jc w:val="center"/>
      </w:pPr>
      <w:r>
        <w:rPr>
          <w:b/>
          <w:bCs/>
        </w:rPr>
        <w:lastRenderedPageBreak/>
        <w:t>Sayfa-</w:t>
      </w:r>
      <w:r w:rsidR="0032665B">
        <w:rPr>
          <w:b/>
          <w:bCs/>
        </w:rPr>
        <w:t>19</w:t>
      </w:r>
    </w:p>
    <w:p w14:paraId="11A0DC97" w14:textId="77777777" w:rsidR="00CE4CBD" w:rsidRPr="0032665B" w:rsidRDefault="00CE4CBD">
      <w:pPr>
        <w:pStyle w:val="GvdeMetni"/>
        <w:kinsoku w:val="0"/>
        <w:overflowPunct w:val="0"/>
        <w:spacing w:before="9"/>
        <w:ind w:left="0"/>
        <w:rPr>
          <w:b/>
          <w:bCs/>
          <w:sz w:val="19"/>
          <w:szCs w:val="19"/>
        </w:rPr>
      </w:pPr>
    </w:p>
    <w:p w14:paraId="633B443A" w14:textId="77777777" w:rsidR="00CE4CBD" w:rsidRPr="00D948C9" w:rsidRDefault="00CE4CBD">
      <w:pPr>
        <w:pStyle w:val="GvdeMetni"/>
        <w:numPr>
          <w:ilvl w:val="1"/>
          <w:numId w:val="2"/>
        </w:numPr>
        <w:tabs>
          <w:tab w:val="left" w:pos="556"/>
        </w:tabs>
        <w:kinsoku w:val="0"/>
        <w:overflowPunct w:val="0"/>
        <w:spacing w:before="65"/>
        <w:ind w:left="555" w:hanging="437"/>
      </w:pPr>
      <w:r w:rsidRPr="00D948C9">
        <w:rPr>
          <w:b/>
          <w:bCs/>
        </w:rPr>
        <w:t>Araştırmanın</w:t>
      </w:r>
      <w:r w:rsidRPr="00D948C9">
        <w:rPr>
          <w:b/>
          <w:bCs/>
          <w:spacing w:val="-28"/>
        </w:rPr>
        <w:t xml:space="preserve"> </w:t>
      </w:r>
      <w:r w:rsidRPr="00D948C9">
        <w:rPr>
          <w:b/>
          <w:bCs/>
        </w:rPr>
        <w:t>sınırlılıkları:</w:t>
      </w:r>
    </w:p>
    <w:p w14:paraId="73B547D3" w14:textId="77777777" w:rsidR="00CE4CBD" w:rsidRPr="00D948C9" w:rsidRDefault="00CE4CBD">
      <w:pPr>
        <w:pStyle w:val="GvdeMetni"/>
        <w:kinsoku w:val="0"/>
        <w:overflowPunct w:val="0"/>
        <w:spacing w:before="58"/>
      </w:pPr>
      <w:r w:rsidRPr="00D948C9">
        <w:t>Çalışmanın</w:t>
      </w:r>
      <w:r w:rsidRPr="00D948C9">
        <w:rPr>
          <w:spacing w:val="-13"/>
        </w:rPr>
        <w:t xml:space="preserve"> </w:t>
      </w:r>
      <w:r w:rsidRPr="00D948C9">
        <w:t>güçsüz</w:t>
      </w:r>
      <w:r w:rsidRPr="00D948C9">
        <w:rPr>
          <w:spacing w:val="-11"/>
        </w:rPr>
        <w:t xml:space="preserve"> </w:t>
      </w:r>
      <w:r w:rsidRPr="00D948C9">
        <w:rPr>
          <w:spacing w:val="-1"/>
        </w:rPr>
        <w:t>yanları</w:t>
      </w:r>
      <w:r w:rsidRPr="00D948C9">
        <w:rPr>
          <w:spacing w:val="-9"/>
        </w:rPr>
        <w:t xml:space="preserve"> </w:t>
      </w:r>
      <w:r w:rsidRPr="00D948C9">
        <w:t>yazılmalıdır.</w:t>
      </w:r>
    </w:p>
    <w:p w14:paraId="0C9152EE" w14:textId="77777777" w:rsidR="00CE4CBD" w:rsidRDefault="00CE4CBD">
      <w:pPr>
        <w:pStyle w:val="GvdeMetni"/>
        <w:kinsoku w:val="0"/>
        <w:overflowPunct w:val="0"/>
        <w:spacing w:before="58"/>
        <w:rPr>
          <w:color w:val="000000"/>
        </w:rPr>
        <w:sectPr w:rsidR="00CE4CBD" w:rsidSect="00892DC1">
          <w:pgSz w:w="11910" w:h="16850"/>
          <w:pgMar w:top="907" w:right="1134" w:bottom="907" w:left="1134" w:header="567" w:footer="567" w:gutter="0"/>
          <w:cols w:space="708" w:equalWidth="0">
            <w:col w:w="9116"/>
          </w:cols>
          <w:noEndnote/>
        </w:sectPr>
      </w:pPr>
    </w:p>
    <w:p w14:paraId="3E272FE1" w14:textId="04D943EC" w:rsidR="00CE4CBD" w:rsidRDefault="00CE4CBD">
      <w:pPr>
        <w:pStyle w:val="GvdeMetni"/>
        <w:kinsoku w:val="0"/>
        <w:overflowPunct w:val="0"/>
        <w:spacing w:before="54"/>
        <w:ind w:left="0" w:right="71"/>
        <w:jc w:val="center"/>
      </w:pPr>
      <w:r>
        <w:rPr>
          <w:b/>
          <w:bCs/>
        </w:rPr>
        <w:lastRenderedPageBreak/>
        <w:t>Sayfa-2</w:t>
      </w:r>
      <w:r w:rsidR="0032665B">
        <w:rPr>
          <w:b/>
          <w:bCs/>
        </w:rPr>
        <w:t>0</w:t>
      </w:r>
    </w:p>
    <w:p w14:paraId="0064A628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3046F0B9" w14:textId="77777777" w:rsidR="00CE4CBD" w:rsidRPr="0032665B" w:rsidRDefault="00CE4CBD">
      <w:pPr>
        <w:pStyle w:val="GvdeMetni"/>
        <w:kinsoku w:val="0"/>
        <w:overflowPunct w:val="0"/>
        <w:spacing w:before="10"/>
        <w:ind w:left="0"/>
        <w:rPr>
          <w:b/>
          <w:bCs/>
          <w:sz w:val="19"/>
          <w:szCs w:val="19"/>
        </w:rPr>
      </w:pPr>
    </w:p>
    <w:p w14:paraId="2C8DB8C9" w14:textId="77777777" w:rsidR="00CE4CBD" w:rsidRPr="00D948C9" w:rsidRDefault="00CE4CBD">
      <w:pPr>
        <w:pStyle w:val="GvdeMetni"/>
        <w:numPr>
          <w:ilvl w:val="1"/>
          <w:numId w:val="2"/>
        </w:numPr>
        <w:tabs>
          <w:tab w:val="left" w:pos="1043"/>
        </w:tabs>
        <w:kinsoku w:val="0"/>
        <w:overflowPunct w:val="0"/>
        <w:spacing w:before="0"/>
        <w:ind w:left="1042" w:hanging="564"/>
      </w:pPr>
      <w:r w:rsidRPr="00D948C9">
        <w:rPr>
          <w:b/>
          <w:bCs/>
        </w:rPr>
        <w:t>Etik</w:t>
      </w:r>
      <w:r w:rsidRPr="00D948C9">
        <w:rPr>
          <w:b/>
          <w:bCs/>
          <w:spacing w:val="-10"/>
        </w:rPr>
        <w:t xml:space="preserve"> </w:t>
      </w:r>
      <w:r w:rsidRPr="00D948C9">
        <w:rPr>
          <w:b/>
          <w:bCs/>
        </w:rPr>
        <w:t>Kurul</w:t>
      </w:r>
      <w:r w:rsidRPr="00D948C9">
        <w:rPr>
          <w:b/>
          <w:bCs/>
          <w:spacing w:val="-8"/>
        </w:rPr>
        <w:t xml:space="preserve"> </w:t>
      </w:r>
      <w:r w:rsidRPr="00D948C9">
        <w:rPr>
          <w:b/>
          <w:bCs/>
        </w:rPr>
        <w:t>Onayı</w:t>
      </w:r>
    </w:p>
    <w:p w14:paraId="53F6B522" w14:textId="77777777" w:rsidR="00CE4CBD" w:rsidRPr="00D948C9" w:rsidRDefault="006F315F" w:rsidP="006F315F">
      <w:pPr>
        <w:pStyle w:val="GvdeMetni"/>
        <w:kinsoku w:val="0"/>
        <w:overflowPunct w:val="0"/>
        <w:spacing w:before="61" w:line="241" w:lineRule="exact"/>
        <w:ind w:left="478"/>
      </w:pPr>
      <w:r w:rsidRPr="00D948C9">
        <w:rPr>
          <w:spacing w:val="-5"/>
        </w:rPr>
        <w:t>Gereken t</w:t>
      </w:r>
      <w:r w:rsidR="00CE4CBD" w:rsidRPr="00D948C9">
        <w:rPr>
          <w:spacing w:val="-5"/>
        </w:rPr>
        <w:t>üm</w:t>
      </w:r>
      <w:r w:rsidR="00CE4CBD" w:rsidRPr="00D948C9">
        <w:rPr>
          <w:spacing w:val="23"/>
        </w:rPr>
        <w:t xml:space="preserve"> </w:t>
      </w:r>
      <w:r w:rsidR="00CE4CBD" w:rsidRPr="00D948C9">
        <w:rPr>
          <w:spacing w:val="-5"/>
        </w:rPr>
        <w:t>tezlerde,</w:t>
      </w:r>
      <w:r w:rsidR="00CE4CBD" w:rsidRPr="00D948C9">
        <w:rPr>
          <w:spacing w:val="22"/>
        </w:rPr>
        <w:t xml:space="preserve"> </w:t>
      </w:r>
      <w:r w:rsidR="00CE4CBD" w:rsidRPr="00D948C9">
        <w:rPr>
          <w:spacing w:val="-5"/>
        </w:rPr>
        <w:t>ilgili</w:t>
      </w:r>
      <w:r w:rsidR="00CE4CBD" w:rsidRPr="00D948C9">
        <w:rPr>
          <w:spacing w:val="23"/>
        </w:rPr>
        <w:t xml:space="preserve"> </w:t>
      </w:r>
      <w:r w:rsidR="00CE4CBD" w:rsidRPr="00D948C9">
        <w:rPr>
          <w:spacing w:val="-3"/>
        </w:rPr>
        <w:t>Etik</w:t>
      </w:r>
      <w:r w:rsidR="00CE4CBD" w:rsidRPr="00D948C9">
        <w:rPr>
          <w:spacing w:val="21"/>
        </w:rPr>
        <w:t xml:space="preserve"> </w:t>
      </w:r>
      <w:r w:rsidR="00CE4CBD" w:rsidRPr="00D948C9">
        <w:rPr>
          <w:spacing w:val="-5"/>
        </w:rPr>
        <w:t>Kurulu’nun</w:t>
      </w:r>
      <w:r w:rsidR="00CE4CBD" w:rsidRPr="00D948C9">
        <w:rPr>
          <w:spacing w:val="25"/>
        </w:rPr>
        <w:t xml:space="preserve"> </w:t>
      </w:r>
      <w:r w:rsidR="00CE4CBD" w:rsidRPr="00D948C9">
        <w:rPr>
          <w:spacing w:val="-5"/>
        </w:rPr>
        <w:t>onayı</w:t>
      </w:r>
      <w:r w:rsidR="00CE4CBD" w:rsidRPr="00D948C9">
        <w:rPr>
          <w:spacing w:val="22"/>
        </w:rPr>
        <w:t xml:space="preserve"> </w:t>
      </w:r>
      <w:r w:rsidR="00CE4CBD" w:rsidRPr="00D948C9">
        <w:rPr>
          <w:spacing w:val="-5"/>
        </w:rPr>
        <w:t>bulunmalıdır.</w:t>
      </w:r>
      <w:r w:rsidR="00CE4CBD" w:rsidRPr="00D948C9">
        <w:rPr>
          <w:spacing w:val="28"/>
        </w:rPr>
        <w:t xml:space="preserve"> </w:t>
      </w:r>
      <w:r w:rsidR="00CE4CBD" w:rsidRPr="00D948C9">
        <w:rPr>
          <w:spacing w:val="-3"/>
          <w:u w:val="single"/>
        </w:rPr>
        <w:t>Bu</w:t>
      </w:r>
      <w:r w:rsidR="00CE4CBD" w:rsidRPr="00D948C9">
        <w:rPr>
          <w:spacing w:val="23"/>
          <w:u w:val="single"/>
        </w:rPr>
        <w:t xml:space="preserve"> </w:t>
      </w:r>
      <w:r w:rsidR="00CE4CBD" w:rsidRPr="00D948C9">
        <w:rPr>
          <w:spacing w:val="-5"/>
          <w:u w:val="single"/>
        </w:rPr>
        <w:t>bölümde</w:t>
      </w:r>
      <w:r w:rsidR="00CE4CBD" w:rsidRPr="00D948C9">
        <w:rPr>
          <w:spacing w:val="25"/>
          <w:u w:val="single"/>
        </w:rPr>
        <w:t xml:space="preserve"> </w:t>
      </w:r>
      <w:r w:rsidR="00CE4CBD" w:rsidRPr="00D948C9">
        <w:rPr>
          <w:spacing w:val="-3"/>
          <w:u w:val="single"/>
        </w:rPr>
        <w:t>etik</w:t>
      </w:r>
      <w:r w:rsidR="00CE4CBD" w:rsidRPr="00D948C9">
        <w:rPr>
          <w:spacing w:val="24"/>
          <w:u w:val="single"/>
        </w:rPr>
        <w:t xml:space="preserve"> </w:t>
      </w:r>
      <w:r w:rsidR="00CE4CBD" w:rsidRPr="00D948C9">
        <w:rPr>
          <w:spacing w:val="-5"/>
          <w:u w:val="single"/>
        </w:rPr>
        <w:t>kurul</w:t>
      </w:r>
      <w:r w:rsidR="00CE4CBD" w:rsidRPr="00D948C9">
        <w:rPr>
          <w:spacing w:val="24"/>
          <w:u w:val="single"/>
        </w:rPr>
        <w:t xml:space="preserve"> </w:t>
      </w:r>
      <w:r w:rsidR="00CE4CBD" w:rsidRPr="00D948C9">
        <w:rPr>
          <w:spacing w:val="-3"/>
          <w:u w:val="single"/>
        </w:rPr>
        <w:t>onay</w:t>
      </w:r>
      <w:r w:rsidR="00CE4CBD" w:rsidRPr="00D948C9">
        <w:rPr>
          <w:spacing w:val="24"/>
          <w:u w:val="single"/>
        </w:rPr>
        <w:t xml:space="preserve"> </w:t>
      </w:r>
      <w:r w:rsidR="00CE4CBD" w:rsidRPr="00D948C9">
        <w:rPr>
          <w:spacing w:val="-5"/>
          <w:u w:val="single"/>
        </w:rPr>
        <w:t>tarihi</w:t>
      </w:r>
      <w:r w:rsidR="00CE4CBD" w:rsidRPr="00D948C9">
        <w:rPr>
          <w:spacing w:val="24"/>
          <w:u w:val="single"/>
        </w:rPr>
        <w:t xml:space="preserve"> </w:t>
      </w:r>
      <w:r w:rsidR="00CE4CBD" w:rsidRPr="00D948C9">
        <w:rPr>
          <w:spacing w:val="-3"/>
          <w:u w:val="single"/>
        </w:rPr>
        <w:t>ve</w:t>
      </w:r>
      <w:r w:rsidR="00CE4CBD" w:rsidRPr="00D948C9">
        <w:rPr>
          <w:spacing w:val="26"/>
          <w:u w:val="single"/>
        </w:rPr>
        <w:t xml:space="preserve"> </w:t>
      </w:r>
      <w:r w:rsidR="00CE4CBD" w:rsidRPr="00D948C9">
        <w:rPr>
          <w:spacing w:val="-5"/>
          <w:u w:val="single"/>
        </w:rPr>
        <w:t>numarası,</w:t>
      </w:r>
      <w:r w:rsidR="00CE4CBD" w:rsidRPr="00D948C9">
        <w:rPr>
          <w:w w:val="99"/>
          <w:u w:val="single"/>
        </w:rPr>
        <w:t xml:space="preserve"> </w:t>
      </w:r>
      <w:r w:rsidR="00CE4CBD" w:rsidRPr="00D948C9">
        <w:rPr>
          <w:spacing w:val="-63"/>
          <w:w w:val="99"/>
          <w:u w:val="single"/>
        </w:rPr>
        <w:t xml:space="preserve"> </w:t>
      </w:r>
      <w:r w:rsidR="00CE4CBD" w:rsidRPr="00D948C9">
        <w:rPr>
          <w:spacing w:val="-5"/>
          <w:u w:val="single"/>
        </w:rPr>
        <w:t>kurum</w:t>
      </w:r>
      <w:r w:rsidR="00CE4CBD" w:rsidRPr="00D948C9">
        <w:rPr>
          <w:spacing w:val="-8"/>
          <w:u w:val="single"/>
        </w:rPr>
        <w:t xml:space="preserve"> </w:t>
      </w:r>
      <w:r w:rsidR="00CE4CBD" w:rsidRPr="00D948C9">
        <w:rPr>
          <w:spacing w:val="-5"/>
          <w:u w:val="single"/>
        </w:rPr>
        <w:t>izni</w:t>
      </w:r>
      <w:r w:rsidR="00CE4CBD" w:rsidRPr="00D948C9">
        <w:rPr>
          <w:spacing w:val="-6"/>
          <w:u w:val="single"/>
        </w:rPr>
        <w:t xml:space="preserve"> </w:t>
      </w:r>
      <w:r w:rsidR="00CE4CBD" w:rsidRPr="00D948C9">
        <w:rPr>
          <w:spacing w:val="-3"/>
          <w:u w:val="single"/>
        </w:rPr>
        <w:t>ve</w:t>
      </w:r>
      <w:r w:rsidR="00CE4CBD" w:rsidRPr="00D948C9">
        <w:rPr>
          <w:spacing w:val="-8"/>
          <w:u w:val="single"/>
        </w:rPr>
        <w:t xml:space="preserve"> </w:t>
      </w:r>
      <w:r w:rsidR="00CE4CBD" w:rsidRPr="00D948C9">
        <w:rPr>
          <w:spacing w:val="-5"/>
          <w:u w:val="single"/>
        </w:rPr>
        <w:t>deneklerden</w:t>
      </w:r>
      <w:r w:rsidR="00CE4CBD" w:rsidRPr="00D948C9">
        <w:rPr>
          <w:spacing w:val="-12"/>
          <w:u w:val="single"/>
        </w:rPr>
        <w:t xml:space="preserve"> </w:t>
      </w:r>
      <w:r w:rsidR="00CE4CBD" w:rsidRPr="00D948C9">
        <w:rPr>
          <w:spacing w:val="-3"/>
          <w:u w:val="single"/>
        </w:rPr>
        <w:t>alınan</w:t>
      </w:r>
      <w:r w:rsidR="00CE4CBD" w:rsidRPr="00D948C9">
        <w:rPr>
          <w:spacing w:val="-9"/>
          <w:u w:val="single"/>
        </w:rPr>
        <w:t xml:space="preserve"> </w:t>
      </w:r>
      <w:r w:rsidR="00CE4CBD" w:rsidRPr="00D948C9">
        <w:rPr>
          <w:spacing w:val="-5"/>
          <w:u w:val="single"/>
        </w:rPr>
        <w:t>onam</w:t>
      </w:r>
      <w:r w:rsidR="00CE4CBD" w:rsidRPr="00D948C9">
        <w:rPr>
          <w:spacing w:val="50"/>
          <w:u w:val="single"/>
        </w:rPr>
        <w:t xml:space="preserve"> </w:t>
      </w:r>
      <w:r w:rsidR="00CE4CBD" w:rsidRPr="00D948C9">
        <w:rPr>
          <w:spacing w:val="-5"/>
          <w:u w:val="single"/>
        </w:rPr>
        <w:t>belirtilir.</w:t>
      </w:r>
      <w:r w:rsidR="00CE4CBD" w:rsidRPr="00D948C9">
        <w:rPr>
          <w:spacing w:val="-9"/>
          <w:u w:val="single"/>
        </w:rPr>
        <w:t xml:space="preserve"> </w:t>
      </w:r>
      <w:r w:rsidR="00CE4CBD" w:rsidRPr="00D948C9">
        <w:rPr>
          <w:spacing w:val="-5"/>
          <w:u w:val="single"/>
        </w:rPr>
        <w:t>Onam</w:t>
      </w:r>
      <w:r w:rsidR="00CE4CBD" w:rsidRPr="00D948C9">
        <w:rPr>
          <w:spacing w:val="-8"/>
          <w:u w:val="single"/>
        </w:rPr>
        <w:t xml:space="preserve"> </w:t>
      </w:r>
      <w:r w:rsidR="00CE4CBD" w:rsidRPr="00D948C9">
        <w:rPr>
          <w:spacing w:val="-5"/>
          <w:u w:val="single"/>
        </w:rPr>
        <w:t>örneği</w:t>
      </w:r>
      <w:r w:rsidR="00CE4CBD" w:rsidRPr="00D948C9">
        <w:rPr>
          <w:spacing w:val="-9"/>
          <w:u w:val="single"/>
        </w:rPr>
        <w:t xml:space="preserve"> </w:t>
      </w:r>
      <w:r w:rsidR="00CE4CBD" w:rsidRPr="00D948C9">
        <w:rPr>
          <w:spacing w:val="-5"/>
          <w:u w:val="single"/>
        </w:rPr>
        <w:t>eklere</w:t>
      </w:r>
      <w:r w:rsidR="00CE4CBD" w:rsidRPr="00D948C9">
        <w:rPr>
          <w:spacing w:val="-7"/>
          <w:u w:val="single"/>
        </w:rPr>
        <w:t xml:space="preserve"> </w:t>
      </w:r>
      <w:r w:rsidR="00CE4CBD" w:rsidRPr="00D948C9">
        <w:rPr>
          <w:spacing w:val="-5"/>
          <w:u w:val="single"/>
        </w:rPr>
        <w:t>konulmalıdır.</w:t>
      </w:r>
      <w:r w:rsidR="00CE4CBD" w:rsidRPr="00D948C9">
        <w:rPr>
          <w:w w:val="99"/>
          <w:u w:val="single"/>
        </w:rPr>
        <w:t xml:space="preserve"> </w:t>
      </w:r>
    </w:p>
    <w:p w14:paraId="3A8FC972" w14:textId="77777777" w:rsidR="00CE4CBD" w:rsidRDefault="00CE4CBD">
      <w:pPr>
        <w:pStyle w:val="GvdeMetni"/>
        <w:kinsoku w:val="0"/>
        <w:overflowPunct w:val="0"/>
        <w:spacing w:before="0" w:line="241" w:lineRule="exact"/>
        <w:rPr>
          <w:color w:val="000000"/>
        </w:rPr>
        <w:sectPr w:rsidR="00CE4CBD" w:rsidSect="00892DC1">
          <w:pgSz w:w="11910" w:h="16850"/>
          <w:pgMar w:top="907" w:right="1134" w:bottom="907" w:left="1134" w:header="567" w:footer="567" w:gutter="0"/>
          <w:cols w:space="708" w:equalWidth="0">
            <w:col w:w="9476"/>
          </w:cols>
          <w:noEndnote/>
        </w:sectPr>
      </w:pPr>
    </w:p>
    <w:p w14:paraId="392FEA10" w14:textId="1E0F75ED" w:rsidR="00CE4CBD" w:rsidRDefault="00CE4CBD">
      <w:pPr>
        <w:pStyle w:val="GvdeMetni"/>
        <w:kinsoku w:val="0"/>
        <w:overflowPunct w:val="0"/>
        <w:spacing w:before="54"/>
        <w:ind w:left="346"/>
        <w:jc w:val="center"/>
      </w:pPr>
      <w:r>
        <w:rPr>
          <w:b/>
          <w:bCs/>
        </w:rPr>
        <w:lastRenderedPageBreak/>
        <w:t>Sayfa-2</w:t>
      </w:r>
      <w:r w:rsidR="0032665B">
        <w:rPr>
          <w:b/>
          <w:bCs/>
        </w:rPr>
        <w:t>1</w:t>
      </w:r>
    </w:p>
    <w:p w14:paraId="7E3344DF" w14:textId="77777777" w:rsidR="00CE4CBD" w:rsidRPr="0032665B" w:rsidRDefault="00CE4CBD">
      <w:pPr>
        <w:pStyle w:val="GvdeMetni"/>
        <w:kinsoku w:val="0"/>
        <w:overflowPunct w:val="0"/>
        <w:spacing w:before="7"/>
        <w:ind w:left="0"/>
        <w:rPr>
          <w:b/>
          <w:bCs/>
          <w:sz w:val="16"/>
          <w:szCs w:val="16"/>
        </w:rPr>
      </w:pPr>
    </w:p>
    <w:p w14:paraId="0FE60FC8" w14:textId="77777777" w:rsidR="00CE4CBD" w:rsidRPr="00D948C9" w:rsidRDefault="00CE4CBD">
      <w:pPr>
        <w:pStyle w:val="GvdeMetni"/>
        <w:numPr>
          <w:ilvl w:val="0"/>
          <w:numId w:val="2"/>
        </w:numPr>
        <w:tabs>
          <w:tab w:val="left" w:pos="367"/>
        </w:tabs>
        <w:kinsoku w:val="0"/>
        <w:overflowPunct w:val="0"/>
        <w:spacing w:before="0"/>
      </w:pPr>
      <w:r w:rsidRPr="00D948C9">
        <w:rPr>
          <w:b/>
          <w:bCs/>
        </w:rPr>
        <w:t>Bulgular</w:t>
      </w:r>
    </w:p>
    <w:p w14:paraId="07F82D5F" w14:textId="77777777" w:rsidR="00CE4CBD" w:rsidRPr="00D948C9" w:rsidRDefault="00CE4CBD">
      <w:pPr>
        <w:pStyle w:val="GvdeMetni"/>
        <w:numPr>
          <w:ilvl w:val="0"/>
          <w:numId w:val="7"/>
        </w:numPr>
        <w:tabs>
          <w:tab w:val="left" w:pos="299"/>
        </w:tabs>
        <w:kinsoku w:val="0"/>
        <w:overflowPunct w:val="0"/>
        <w:spacing w:before="60"/>
        <w:ind w:right="350"/>
      </w:pPr>
      <w:r w:rsidRPr="00D948C9">
        <w:t>Yazar,</w:t>
      </w:r>
      <w:r w:rsidRPr="00D948C9">
        <w:rPr>
          <w:spacing w:val="-7"/>
        </w:rPr>
        <w:t xml:space="preserve"> </w:t>
      </w:r>
      <w:r w:rsidRPr="00D948C9">
        <w:rPr>
          <w:spacing w:val="-1"/>
        </w:rPr>
        <w:t>çalışmasında</w:t>
      </w:r>
      <w:r w:rsidRPr="00D948C9">
        <w:rPr>
          <w:spacing w:val="-6"/>
        </w:rPr>
        <w:t xml:space="preserve"> </w:t>
      </w:r>
      <w:r w:rsidRPr="00D948C9">
        <w:t>elde</w:t>
      </w:r>
      <w:r w:rsidRPr="00D948C9">
        <w:rPr>
          <w:spacing w:val="-6"/>
        </w:rPr>
        <w:t xml:space="preserve"> </w:t>
      </w:r>
      <w:r w:rsidRPr="00D948C9">
        <w:t>ettiği</w:t>
      </w:r>
      <w:r w:rsidRPr="00D948C9">
        <w:rPr>
          <w:spacing w:val="-7"/>
        </w:rPr>
        <w:t xml:space="preserve"> </w:t>
      </w:r>
      <w:r w:rsidRPr="00D948C9">
        <w:rPr>
          <w:spacing w:val="-1"/>
        </w:rPr>
        <w:t>bulguları</w:t>
      </w:r>
      <w:r w:rsidRPr="00D948C9">
        <w:rPr>
          <w:spacing w:val="-7"/>
        </w:rPr>
        <w:t xml:space="preserve"> </w:t>
      </w:r>
      <w:r w:rsidRPr="00D948C9">
        <w:t>belli</w:t>
      </w:r>
      <w:r w:rsidRPr="00D948C9">
        <w:rPr>
          <w:spacing w:val="-7"/>
        </w:rPr>
        <w:t xml:space="preserve"> </w:t>
      </w:r>
      <w:r w:rsidRPr="00D948C9">
        <w:t>bir</w:t>
      </w:r>
      <w:r w:rsidRPr="00D948C9">
        <w:rPr>
          <w:spacing w:val="-4"/>
        </w:rPr>
        <w:t xml:space="preserve"> </w:t>
      </w:r>
      <w:r w:rsidRPr="00D948C9">
        <w:rPr>
          <w:spacing w:val="-1"/>
        </w:rPr>
        <w:t>önem</w:t>
      </w:r>
      <w:r w:rsidRPr="00D948C9">
        <w:rPr>
          <w:spacing w:val="-5"/>
        </w:rPr>
        <w:t xml:space="preserve"> </w:t>
      </w:r>
      <w:r w:rsidRPr="00D948C9">
        <w:rPr>
          <w:spacing w:val="-1"/>
        </w:rPr>
        <w:t>hiyerarşisi</w:t>
      </w:r>
      <w:r w:rsidRPr="00D948C9">
        <w:rPr>
          <w:spacing w:val="-7"/>
        </w:rPr>
        <w:t xml:space="preserve"> </w:t>
      </w:r>
      <w:r w:rsidRPr="00D948C9">
        <w:t>içinde,</w:t>
      </w:r>
      <w:r w:rsidRPr="00D948C9">
        <w:rPr>
          <w:spacing w:val="-7"/>
        </w:rPr>
        <w:t xml:space="preserve"> </w:t>
      </w:r>
      <w:r w:rsidRPr="00D948C9">
        <w:t>tarafsız</w:t>
      </w:r>
      <w:r w:rsidRPr="00D948C9">
        <w:rPr>
          <w:spacing w:val="-6"/>
        </w:rPr>
        <w:t xml:space="preserve"> </w:t>
      </w:r>
      <w:r w:rsidRPr="00D948C9">
        <w:t>olarak</w:t>
      </w:r>
      <w:r w:rsidRPr="00D948C9">
        <w:rPr>
          <w:spacing w:val="-8"/>
        </w:rPr>
        <w:t xml:space="preserve"> </w:t>
      </w:r>
      <w:r w:rsidRPr="00D948C9">
        <w:rPr>
          <w:spacing w:val="-1"/>
        </w:rPr>
        <w:t>vermeli</w:t>
      </w:r>
      <w:r w:rsidRPr="00D948C9">
        <w:rPr>
          <w:spacing w:val="-7"/>
        </w:rPr>
        <w:t xml:space="preserve"> </w:t>
      </w:r>
      <w:r w:rsidRPr="00D948C9">
        <w:rPr>
          <w:spacing w:val="-1"/>
        </w:rPr>
        <w:t>ve</w:t>
      </w:r>
      <w:r w:rsidRPr="00D948C9">
        <w:rPr>
          <w:spacing w:val="96"/>
          <w:w w:val="99"/>
        </w:rPr>
        <w:t xml:space="preserve"> </w:t>
      </w:r>
      <w:r w:rsidRPr="00D948C9">
        <w:rPr>
          <w:spacing w:val="-1"/>
        </w:rPr>
        <w:t>analitik</w:t>
      </w:r>
      <w:r w:rsidRPr="00D948C9">
        <w:rPr>
          <w:spacing w:val="-10"/>
        </w:rPr>
        <w:t xml:space="preserve"> </w:t>
      </w:r>
      <w:r w:rsidRPr="00D948C9">
        <w:t>bir</w:t>
      </w:r>
      <w:r w:rsidRPr="00D948C9">
        <w:rPr>
          <w:spacing w:val="-8"/>
        </w:rPr>
        <w:t xml:space="preserve"> </w:t>
      </w:r>
      <w:r w:rsidRPr="00D948C9">
        <w:t>bütünlük</w:t>
      </w:r>
      <w:r w:rsidRPr="00D948C9">
        <w:rPr>
          <w:spacing w:val="-9"/>
        </w:rPr>
        <w:t xml:space="preserve"> </w:t>
      </w:r>
      <w:r w:rsidRPr="00D948C9">
        <w:t>içinde</w:t>
      </w:r>
      <w:r w:rsidRPr="00D948C9">
        <w:rPr>
          <w:spacing w:val="-6"/>
        </w:rPr>
        <w:t xml:space="preserve"> </w:t>
      </w:r>
      <w:r w:rsidRPr="00D948C9">
        <w:rPr>
          <w:spacing w:val="-1"/>
        </w:rPr>
        <w:t>sunmalıdır.</w:t>
      </w:r>
    </w:p>
    <w:p w14:paraId="56F15473" w14:textId="77777777" w:rsidR="00CE4CBD" w:rsidRPr="00D948C9" w:rsidRDefault="00CE4CBD">
      <w:pPr>
        <w:pStyle w:val="GvdeMetni"/>
        <w:numPr>
          <w:ilvl w:val="0"/>
          <w:numId w:val="7"/>
        </w:numPr>
        <w:tabs>
          <w:tab w:val="left" w:pos="299"/>
        </w:tabs>
        <w:kinsoku w:val="0"/>
        <w:overflowPunct w:val="0"/>
        <w:spacing w:before="57"/>
      </w:pPr>
      <w:r w:rsidRPr="00D948C9">
        <w:t>İstatistik</w:t>
      </w:r>
      <w:r w:rsidRPr="00D948C9">
        <w:rPr>
          <w:spacing w:val="-10"/>
        </w:rPr>
        <w:t xml:space="preserve"> </w:t>
      </w:r>
      <w:r w:rsidRPr="00D948C9">
        <w:t>yöntemler</w:t>
      </w:r>
      <w:r w:rsidRPr="00D948C9">
        <w:rPr>
          <w:spacing w:val="-9"/>
        </w:rPr>
        <w:t xml:space="preserve"> </w:t>
      </w:r>
      <w:r w:rsidRPr="00D948C9">
        <w:t>ve</w:t>
      </w:r>
      <w:r w:rsidRPr="00D948C9">
        <w:rPr>
          <w:spacing w:val="-8"/>
        </w:rPr>
        <w:t xml:space="preserve"> </w:t>
      </w:r>
      <w:r w:rsidRPr="00D948C9">
        <w:t>verilerin</w:t>
      </w:r>
      <w:r w:rsidRPr="00D948C9">
        <w:rPr>
          <w:spacing w:val="-9"/>
        </w:rPr>
        <w:t xml:space="preserve"> </w:t>
      </w:r>
      <w:r w:rsidRPr="00D948C9">
        <w:rPr>
          <w:spacing w:val="-1"/>
        </w:rPr>
        <w:t>sunuş</w:t>
      </w:r>
      <w:r w:rsidRPr="00D948C9">
        <w:rPr>
          <w:spacing w:val="-8"/>
        </w:rPr>
        <w:t xml:space="preserve"> </w:t>
      </w:r>
      <w:r w:rsidRPr="00D948C9">
        <w:t>biçimi</w:t>
      </w:r>
      <w:r w:rsidRPr="00D948C9">
        <w:rPr>
          <w:spacing w:val="-9"/>
        </w:rPr>
        <w:t xml:space="preserve"> </w:t>
      </w:r>
      <w:r w:rsidRPr="00D948C9">
        <w:t>uluslararası</w:t>
      </w:r>
      <w:r w:rsidRPr="00D948C9">
        <w:rPr>
          <w:spacing w:val="-9"/>
        </w:rPr>
        <w:t xml:space="preserve"> </w:t>
      </w:r>
      <w:r w:rsidRPr="00D948C9">
        <w:t>yayın</w:t>
      </w:r>
      <w:r w:rsidRPr="00D948C9">
        <w:rPr>
          <w:spacing w:val="-9"/>
        </w:rPr>
        <w:t xml:space="preserve"> </w:t>
      </w:r>
      <w:r w:rsidRPr="00D948C9">
        <w:t>standartlarına</w:t>
      </w:r>
      <w:r w:rsidRPr="00D948C9">
        <w:rPr>
          <w:spacing w:val="-9"/>
        </w:rPr>
        <w:t xml:space="preserve"> </w:t>
      </w:r>
      <w:r w:rsidRPr="00D948C9">
        <w:t>uygun</w:t>
      </w:r>
      <w:r w:rsidRPr="00D948C9">
        <w:rPr>
          <w:spacing w:val="-9"/>
        </w:rPr>
        <w:t xml:space="preserve"> </w:t>
      </w:r>
      <w:r w:rsidRPr="00D948C9">
        <w:t>olmalıdır.</w:t>
      </w:r>
    </w:p>
    <w:p w14:paraId="0341AFCD" w14:textId="727CEF43" w:rsidR="00CE4CBD" w:rsidRPr="00D948C9" w:rsidRDefault="00CE4CBD">
      <w:pPr>
        <w:pStyle w:val="GvdeMetni"/>
        <w:numPr>
          <w:ilvl w:val="0"/>
          <w:numId w:val="7"/>
        </w:numPr>
        <w:tabs>
          <w:tab w:val="left" w:pos="299"/>
        </w:tabs>
        <w:kinsoku w:val="0"/>
        <w:overflowPunct w:val="0"/>
        <w:spacing w:before="57"/>
        <w:ind w:right="99"/>
      </w:pPr>
      <w:r w:rsidRPr="00D948C9">
        <w:rPr>
          <w:spacing w:val="-1"/>
        </w:rPr>
        <w:t>Tablo,</w:t>
      </w:r>
      <w:r w:rsidRPr="00D948C9">
        <w:rPr>
          <w:spacing w:val="-8"/>
        </w:rPr>
        <w:t xml:space="preserve"> </w:t>
      </w:r>
      <w:r w:rsidRPr="00D948C9">
        <w:t>şekil</w:t>
      </w:r>
      <w:r w:rsidRPr="00D948C9">
        <w:rPr>
          <w:spacing w:val="-7"/>
        </w:rPr>
        <w:t xml:space="preserve"> </w:t>
      </w:r>
      <w:r w:rsidRPr="00D948C9">
        <w:rPr>
          <w:spacing w:val="-1"/>
        </w:rPr>
        <w:t>ve</w:t>
      </w:r>
      <w:r w:rsidRPr="00D948C9">
        <w:rPr>
          <w:spacing w:val="-6"/>
        </w:rPr>
        <w:t xml:space="preserve"> </w:t>
      </w:r>
      <w:r w:rsidRPr="00D948C9">
        <w:t>diğer</w:t>
      </w:r>
      <w:r w:rsidRPr="00D948C9">
        <w:rPr>
          <w:spacing w:val="-7"/>
        </w:rPr>
        <w:t xml:space="preserve"> </w:t>
      </w:r>
      <w:r w:rsidRPr="00D948C9">
        <w:t>görsel</w:t>
      </w:r>
      <w:r w:rsidRPr="00D948C9">
        <w:rPr>
          <w:spacing w:val="-5"/>
        </w:rPr>
        <w:t xml:space="preserve"> </w:t>
      </w:r>
      <w:r w:rsidRPr="00D948C9">
        <w:t>malzemeler</w:t>
      </w:r>
      <w:r w:rsidRPr="00D948C9">
        <w:rPr>
          <w:spacing w:val="-7"/>
        </w:rPr>
        <w:t xml:space="preserve"> </w:t>
      </w:r>
      <w:r w:rsidRPr="00D948C9">
        <w:rPr>
          <w:spacing w:val="-1"/>
        </w:rPr>
        <w:t>amacına</w:t>
      </w:r>
      <w:r w:rsidRPr="00D948C9">
        <w:rPr>
          <w:spacing w:val="-6"/>
        </w:rPr>
        <w:t xml:space="preserve"> </w:t>
      </w:r>
      <w:r w:rsidRPr="00D948C9">
        <w:rPr>
          <w:spacing w:val="-1"/>
        </w:rPr>
        <w:t>uygun</w:t>
      </w:r>
      <w:r w:rsidRPr="00D948C9">
        <w:rPr>
          <w:spacing w:val="-6"/>
        </w:rPr>
        <w:t xml:space="preserve"> </w:t>
      </w:r>
      <w:r w:rsidRPr="00D948C9">
        <w:rPr>
          <w:spacing w:val="-1"/>
        </w:rPr>
        <w:t>şekilde</w:t>
      </w:r>
      <w:r w:rsidRPr="00D948C9">
        <w:rPr>
          <w:spacing w:val="-6"/>
        </w:rPr>
        <w:t xml:space="preserve"> </w:t>
      </w:r>
      <w:r w:rsidRPr="00D948C9">
        <w:rPr>
          <w:spacing w:val="-1"/>
        </w:rPr>
        <w:t>ve</w:t>
      </w:r>
      <w:r w:rsidRPr="00D948C9">
        <w:rPr>
          <w:spacing w:val="-6"/>
        </w:rPr>
        <w:t xml:space="preserve"> </w:t>
      </w:r>
      <w:r w:rsidRPr="00D948C9">
        <w:t>sayıda</w:t>
      </w:r>
      <w:r w:rsidRPr="00D948C9">
        <w:rPr>
          <w:spacing w:val="-6"/>
        </w:rPr>
        <w:t xml:space="preserve"> </w:t>
      </w:r>
      <w:r w:rsidRPr="00D948C9">
        <w:t>hazırlanmalıdır.</w:t>
      </w:r>
      <w:r w:rsidRPr="00D948C9">
        <w:rPr>
          <w:spacing w:val="-7"/>
        </w:rPr>
        <w:t xml:space="preserve"> </w:t>
      </w:r>
      <w:r w:rsidRPr="00D948C9">
        <w:rPr>
          <w:spacing w:val="-1"/>
        </w:rPr>
        <w:t>Aynı</w:t>
      </w:r>
      <w:r w:rsidRPr="00D948C9">
        <w:rPr>
          <w:spacing w:val="-6"/>
        </w:rPr>
        <w:t xml:space="preserve"> </w:t>
      </w:r>
      <w:r w:rsidRPr="00D948C9">
        <w:rPr>
          <w:spacing w:val="-1"/>
        </w:rPr>
        <w:t>veriler</w:t>
      </w:r>
      <w:r w:rsidRPr="00D948C9">
        <w:rPr>
          <w:spacing w:val="75"/>
          <w:w w:val="99"/>
        </w:rPr>
        <w:t xml:space="preserve"> </w:t>
      </w:r>
      <w:r w:rsidRPr="00D948C9">
        <w:t>birden</w:t>
      </w:r>
      <w:r w:rsidRPr="00D948C9">
        <w:rPr>
          <w:spacing w:val="-9"/>
        </w:rPr>
        <w:t xml:space="preserve"> </w:t>
      </w:r>
      <w:r w:rsidRPr="00D948C9">
        <w:rPr>
          <w:spacing w:val="-1"/>
        </w:rPr>
        <w:t>fazla</w:t>
      </w:r>
      <w:r w:rsidRPr="00D948C9">
        <w:rPr>
          <w:spacing w:val="-7"/>
        </w:rPr>
        <w:t xml:space="preserve"> </w:t>
      </w:r>
      <w:r w:rsidRPr="00D948C9">
        <w:t>formatta</w:t>
      </w:r>
      <w:r w:rsidRPr="00D948C9">
        <w:rPr>
          <w:spacing w:val="-7"/>
        </w:rPr>
        <w:t xml:space="preserve"> </w:t>
      </w:r>
      <w:r w:rsidRPr="00D948C9">
        <w:rPr>
          <w:spacing w:val="-1"/>
        </w:rPr>
        <w:t>(</w:t>
      </w:r>
      <w:proofErr w:type="spellStart"/>
      <w:r w:rsidRPr="00D948C9">
        <w:rPr>
          <w:spacing w:val="-1"/>
        </w:rPr>
        <w:t>örn</w:t>
      </w:r>
      <w:proofErr w:type="spellEnd"/>
      <w:r w:rsidR="0032665B">
        <w:rPr>
          <w:spacing w:val="-1"/>
        </w:rPr>
        <w:t>;</w:t>
      </w:r>
      <w:r w:rsidRPr="00D948C9">
        <w:rPr>
          <w:spacing w:val="-5"/>
        </w:rPr>
        <w:t xml:space="preserve"> </w:t>
      </w:r>
      <w:r w:rsidRPr="00D948C9">
        <w:rPr>
          <w:spacing w:val="-1"/>
        </w:rPr>
        <w:t>hem</w:t>
      </w:r>
      <w:r w:rsidRPr="00D948C9">
        <w:rPr>
          <w:spacing w:val="-7"/>
        </w:rPr>
        <w:t xml:space="preserve"> </w:t>
      </w:r>
      <w:r w:rsidRPr="00D948C9">
        <w:t>tablo</w:t>
      </w:r>
      <w:r w:rsidRPr="00D948C9">
        <w:rPr>
          <w:spacing w:val="-8"/>
        </w:rPr>
        <w:t xml:space="preserve"> </w:t>
      </w:r>
      <w:r w:rsidRPr="00D948C9">
        <w:rPr>
          <w:spacing w:val="-1"/>
        </w:rPr>
        <w:t>hem</w:t>
      </w:r>
      <w:r w:rsidRPr="00D948C9">
        <w:rPr>
          <w:spacing w:val="-7"/>
        </w:rPr>
        <w:t xml:space="preserve"> </w:t>
      </w:r>
      <w:r w:rsidRPr="00D948C9">
        <w:t>grafik)</w:t>
      </w:r>
      <w:r w:rsidRPr="00D948C9">
        <w:rPr>
          <w:spacing w:val="-7"/>
        </w:rPr>
        <w:t xml:space="preserve"> </w:t>
      </w:r>
      <w:r w:rsidRPr="00D948C9">
        <w:t>sunulmamalıdır.</w:t>
      </w:r>
    </w:p>
    <w:p w14:paraId="0A01EDCB" w14:textId="77777777" w:rsidR="00CE4CBD" w:rsidRPr="00D948C9" w:rsidRDefault="00CE4CBD">
      <w:pPr>
        <w:pStyle w:val="GvdeMetni"/>
        <w:numPr>
          <w:ilvl w:val="0"/>
          <w:numId w:val="7"/>
        </w:numPr>
        <w:tabs>
          <w:tab w:val="left" w:pos="299"/>
        </w:tabs>
        <w:kinsoku w:val="0"/>
        <w:overflowPunct w:val="0"/>
        <w:spacing w:before="60"/>
      </w:pPr>
      <w:r w:rsidRPr="00D948C9">
        <w:t>(Varsa)</w:t>
      </w:r>
      <w:r w:rsidRPr="00D948C9">
        <w:rPr>
          <w:spacing w:val="-10"/>
        </w:rPr>
        <w:t xml:space="preserve"> </w:t>
      </w:r>
      <w:r w:rsidRPr="00D948C9">
        <w:t>fotoğraflar</w:t>
      </w:r>
      <w:r w:rsidRPr="00D948C9">
        <w:rPr>
          <w:spacing w:val="-9"/>
        </w:rPr>
        <w:t xml:space="preserve"> </w:t>
      </w:r>
      <w:r w:rsidRPr="00D948C9">
        <w:rPr>
          <w:spacing w:val="-1"/>
        </w:rPr>
        <w:t>nitelikli</w:t>
      </w:r>
      <w:r w:rsidRPr="00D948C9">
        <w:rPr>
          <w:spacing w:val="-6"/>
        </w:rPr>
        <w:t xml:space="preserve"> </w:t>
      </w:r>
      <w:r w:rsidRPr="00D948C9">
        <w:t>olmalı</w:t>
      </w:r>
      <w:r w:rsidRPr="00D948C9">
        <w:rPr>
          <w:spacing w:val="-9"/>
        </w:rPr>
        <w:t xml:space="preserve"> </w:t>
      </w:r>
      <w:r w:rsidRPr="00D948C9">
        <w:rPr>
          <w:spacing w:val="-1"/>
        </w:rPr>
        <w:t>ve</w:t>
      </w:r>
      <w:r w:rsidRPr="00D948C9">
        <w:rPr>
          <w:spacing w:val="-9"/>
        </w:rPr>
        <w:t xml:space="preserve"> </w:t>
      </w:r>
      <w:r w:rsidRPr="00D948C9">
        <w:t>“şekil”</w:t>
      </w:r>
      <w:r w:rsidRPr="00D948C9">
        <w:rPr>
          <w:spacing w:val="-10"/>
        </w:rPr>
        <w:t xml:space="preserve"> </w:t>
      </w:r>
      <w:r w:rsidRPr="00D948C9">
        <w:t>olarak</w:t>
      </w:r>
      <w:r w:rsidRPr="00D948C9">
        <w:rPr>
          <w:spacing w:val="-10"/>
        </w:rPr>
        <w:t xml:space="preserve"> </w:t>
      </w:r>
      <w:r w:rsidRPr="00D948C9">
        <w:t>numaralandırılmalıdır.</w:t>
      </w:r>
    </w:p>
    <w:p w14:paraId="070C3F92" w14:textId="77777777" w:rsidR="00CE4CBD" w:rsidRDefault="00CE4CBD">
      <w:pPr>
        <w:pStyle w:val="GvdeMetni"/>
        <w:numPr>
          <w:ilvl w:val="0"/>
          <w:numId w:val="7"/>
        </w:numPr>
        <w:tabs>
          <w:tab w:val="left" w:pos="299"/>
        </w:tabs>
        <w:kinsoku w:val="0"/>
        <w:overflowPunct w:val="0"/>
        <w:spacing w:before="60"/>
        <w:rPr>
          <w:color w:val="000000"/>
        </w:rPr>
        <w:sectPr w:rsidR="00CE4CBD" w:rsidSect="00892DC1">
          <w:pgSz w:w="11910" w:h="16850"/>
          <w:pgMar w:top="907" w:right="1134" w:bottom="907" w:left="1134" w:header="567" w:footer="567" w:gutter="0"/>
          <w:cols w:space="708" w:equalWidth="0">
            <w:col w:w="9476"/>
          </w:cols>
          <w:noEndnote/>
        </w:sectPr>
      </w:pPr>
    </w:p>
    <w:p w14:paraId="7BEF7EB2" w14:textId="3DF3C9C3" w:rsidR="00CE4CBD" w:rsidRDefault="00CE4CBD">
      <w:pPr>
        <w:pStyle w:val="GvdeMetni"/>
        <w:kinsoku w:val="0"/>
        <w:overflowPunct w:val="0"/>
        <w:spacing w:before="51"/>
        <w:ind w:left="582" w:right="593"/>
        <w:jc w:val="center"/>
      </w:pPr>
      <w:r>
        <w:rPr>
          <w:b/>
          <w:bCs/>
        </w:rPr>
        <w:lastRenderedPageBreak/>
        <w:t>Sayfa-2</w:t>
      </w:r>
      <w:r w:rsidR="0032665B">
        <w:rPr>
          <w:b/>
          <w:bCs/>
        </w:rPr>
        <w:t>2</w:t>
      </w:r>
    </w:p>
    <w:p w14:paraId="2DDC6C3A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7C30BFB6" w14:textId="77777777" w:rsidR="00CE4CBD" w:rsidRDefault="00CE4CBD">
      <w:pPr>
        <w:pStyle w:val="GvdeMetni"/>
        <w:kinsoku w:val="0"/>
        <w:overflowPunct w:val="0"/>
        <w:spacing w:before="8"/>
        <w:ind w:left="0"/>
        <w:rPr>
          <w:b/>
          <w:bCs/>
          <w:sz w:val="16"/>
          <w:szCs w:val="16"/>
        </w:rPr>
      </w:pPr>
    </w:p>
    <w:p w14:paraId="7537B6BB" w14:textId="77777777" w:rsidR="00CE4CBD" w:rsidRPr="00D948C9" w:rsidRDefault="00CE4CBD">
      <w:pPr>
        <w:pStyle w:val="GvdeMetni"/>
        <w:numPr>
          <w:ilvl w:val="0"/>
          <w:numId w:val="2"/>
        </w:numPr>
        <w:tabs>
          <w:tab w:val="left" w:pos="367"/>
        </w:tabs>
        <w:kinsoku w:val="0"/>
        <w:overflowPunct w:val="0"/>
        <w:spacing w:before="0"/>
      </w:pPr>
      <w:r w:rsidRPr="00D948C9">
        <w:rPr>
          <w:b/>
          <w:bCs/>
        </w:rPr>
        <w:t>Tartışma</w:t>
      </w:r>
    </w:p>
    <w:p w14:paraId="756A094F" w14:textId="77777777" w:rsidR="00CE4CBD" w:rsidRPr="0032665B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7FF412C2" w14:textId="77777777" w:rsidR="00CE4CBD" w:rsidRPr="00D948C9" w:rsidRDefault="00CE4CBD">
      <w:pPr>
        <w:pStyle w:val="GvdeMetni"/>
        <w:kinsoku w:val="0"/>
        <w:overflowPunct w:val="0"/>
        <w:spacing w:before="155"/>
      </w:pPr>
      <w:r w:rsidRPr="00D948C9">
        <w:rPr>
          <w:spacing w:val="-1"/>
        </w:rPr>
        <w:t>Tez</w:t>
      </w:r>
      <w:r w:rsidRPr="00D948C9">
        <w:rPr>
          <w:spacing w:val="-10"/>
        </w:rPr>
        <w:t xml:space="preserve"> </w:t>
      </w:r>
      <w:r w:rsidRPr="00D948C9">
        <w:t>çalışmasının,</w:t>
      </w:r>
      <w:r w:rsidRPr="00D948C9">
        <w:rPr>
          <w:spacing w:val="-8"/>
        </w:rPr>
        <w:t xml:space="preserve"> </w:t>
      </w:r>
      <w:r w:rsidRPr="00D948C9">
        <w:t>o</w:t>
      </w:r>
      <w:r w:rsidRPr="00D948C9">
        <w:rPr>
          <w:spacing w:val="-9"/>
        </w:rPr>
        <w:t xml:space="preserve"> </w:t>
      </w:r>
      <w:r w:rsidRPr="00D948C9">
        <w:t>araştırma</w:t>
      </w:r>
      <w:r w:rsidRPr="00D948C9">
        <w:rPr>
          <w:spacing w:val="-9"/>
        </w:rPr>
        <w:t xml:space="preserve"> </w:t>
      </w:r>
      <w:r w:rsidRPr="00D948C9">
        <w:rPr>
          <w:spacing w:val="-1"/>
        </w:rPr>
        <w:t>alanına</w:t>
      </w:r>
      <w:r w:rsidRPr="00D948C9">
        <w:rPr>
          <w:spacing w:val="-8"/>
        </w:rPr>
        <w:t xml:space="preserve"> </w:t>
      </w:r>
      <w:r w:rsidRPr="00D948C9">
        <w:rPr>
          <w:spacing w:val="-1"/>
        </w:rPr>
        <w:t>yaptığı</w:t>
      </w:r>
      <w:r w:rsidRPr="00D948C9">
        <w:rPr>
          <w:spacing w:val="-10"/>
        </w:rPr>
        <w:t xml:space="preserve"> </w:t>
      </w:r>
      <w:r w:rsidRPr="00D948C9">
        <w:t>katkılar</w:t>
      </w:r>
      <w:r w:rsidRPr="00D948C9">
        <w:rPr>
          <w:spacing w:val="-9"/>
        </w:rPr>
        <w:t xml:space="preserve"> </w:t>
      </w:r>
      <w:r w:rsidRPr="00D948C9">
        <w:t>değerlendirilmelidir.</w:t>
      </w:r>
    </w:p>
    <w:p w14:paraId="51808E71" w14:textId="77777777" w:rsidR="00CE4CBD" w:rsidRPr="00D948C9" w:rsidRDefault="00CE4CBD">
      <w:pPr>
        <w:pStyle w:val="GvdeMetni"/>
        <w:numPr>
          <w:ilvl w:val="0"/>
          <w:numId w:val="7"/>
        </w:numPr>
        <w:tabs>
          <w:tab w:val="left" w:pos="299"/>
        </w:tabs>
        <w:kinsoku w:val="0"/>
        <w:overflowPunct w:val="0"/>
        <w:spacing w:before="80" w:line="238" w:lineRule="auto"/>
        <w:ind w:right="115"/>
        <w:jc w:val="both"/>
      </w:pPr>
      <w:r w:rsidRPr="00D948C9">
        <w:rPr>
          <w:spacing w:val="-1"/>
        </w:rPr>
        <w:t>Adayın</w:t>
      </w:r>
      <w:r w:rsidRPr="00D948C9">
        <w:rPr>
          <w:spacing w:val="60"/>
        </w:rPr>
        <w:t xml:space="preserve"> </w:t>
      </w:r>
      <w:r w:rsidRPr="00D948C9">
        <w:t>kendi</w:t>
      </w:r>
      <w:r w:rsidRPr="00D948C9">
        <w:rPr>
          <w:spacing w:val="61"/>
        </w:rPr>
        <w:t xml:space="preserve"> </w:t>
      </w:r>
      <w:r w:rsidRPr="00D948C9">
        <w:t>çalışması</w:t>
      </w:r>
      <w:r w:rsidRPr="00D948C9">
        <w:rPr>
          <w:spacing w:val="61"/>
        </w:rPr>
        <w:t xml:space="preserve"> </w:t>
      </w:r>
      <w:r w:rsidRPr="00D948C9">
        <w:t>ile</w:t>
      </w:r>
      <w:r w:rsidRPr="00D948C9">
        <w:rPr>
          <w:spacing w:val="1"/>
        </w:rPr>
        <w:t xml:space="preserve"> </w:t>
      </w:r>
      <w:proofErr w:type="gramStart"/>
      <w:r w:rsidRPr="00D948C9">
        <w:t>literatür</w:t>
      </w:r>
      <w:proofErr w:type="gramEnd"/>
      <w:r w:rsidRPr="00D948C9">
        <w:rPr>
          <w:spacing w:val="61"/>
        </w:rPr>
        <w:t xml:space="preserve"> </w:t>
      </w:r>
      <w:r w:rsidRPr="00D948C9">
        <w:t>bilgileri</w:t>
      </w:r>
      <w:r w:rsidRPr="00D948C9">
        <w:rPr>
          <w:spacing w:val="62"/>
        </w:rPr>
        <w:t xml:space="preserve"> </w:t>
      </w:r>
      <w:r w:rsidRPr="00D948C9">
        <w:rPr>
          <w:spacing w:val="-1"/>
        </w:rPr>
        <w:t>bölümünde</w:t>
      </w:r>
      <w:r w:rsidRPr="00D948C9">
        <w:rPr>
          <w:spacing w:val="62"/>
        </w:rPr>
        <w:t xml:space="preserve"> </w:t>
      </w:r>
      <w:r w:rsidRPr="00D948C9">
        <w:t>verilen</w:t>
      </w:r>
      <w:r w:rsidRPr="00D948C9">
        <w:rPr>
          <w:spacing w:val="60"/>
        </w:rPr>
        <w:t xml:space="preserve"> </w:t>
      </w:r>
      <w:r w:rsidRPr="00D948C9">
        <w:t>çalışmalar</w:t>
      </w:r>
      <w:r w:rsidRPr="00D948C9">
        <w:rPr>
          <w:spacing w:val="61"/>
        </w:rPr>
        <w:t xml:space="preserve"> </w:t>
      </w:r>
      <w:r w:rsidRPr="00D948C9">
        <w:t>akılcı</w:t>
      </w:r>
      <w:r w:rsidRPr="00D948C9">
        <w:rPr>
          <w:spacing w:val="61"/>
        </w:rPr>
        <w:t xml:space="preserve"> </w:t>
      </w:r>
      <w:r w:rsidRPr="00D948C9">
        <w:t>bir</w:t>
      </w:r>
      <w:r w:rsidRPr="00D948C9">
        <w:rPr>
          <w:spacing w:val="61"/>
        </w:rPr>
        <w:t xml:space="preserve"> </w:t>
      </w:r>
      <w:r w:rsidRPr="00D948C9">
        <w:t>bakış</w:t>
      </w:r>
      <w:r w:rsidRPr="00D948C9">
        <w:rPr>
          <w:spacing w:val="61"/>
        </w:rPr>
        <w:t xml:space="preserve"> </w:t>
      </w:r>
      <w:r w:rsidRPr="00D948C9">
        <w:rPr>
          <w:spacing w:val="-1"/>
        </w:rPr>
        <w:t>açısı</w:t>
      </w:r>
      <w:r w:rsidRPr="00D948C9">
        <w:rPr>
          <w:spacing w:val="61"/>
        </w:rPr>
        <w:t xml:space="preserve"> </w:t>
      </w:r>
      <w:r w:rsidRPr="00D948C9">
        <w:t>ile</w:t>
      </w:r>
      <w:r w:rsidRPr="00D948C9">
        <w:rPr>
          <w:spacing w:val="45"/>
          <w:w w:val="99"/>
        </w:rPr>
        <w:t xml:space="preserve"> </w:t>
      </w:r>
      <w:r w:rsidRPr="00D948C9">
        <w:t>karşılaştırılmalıdır.</w:t>
      </w:r>
      <w:r w:rsidRPr="00D948C9">
        <w:rPr>
          <w:spacing w:val="50"/>
        </w:rPr>
        <w:t xml:space="preserve"> </w:t>
      </w:r>
      <w:r w:rsidRPr="00D948C9">
        <w:t>Ana</w:t>
      </w:r>
      <w:r w:rsidRPr="00D948C9">
        <w:rPr>
          <w:spacing w:val="52"/>
        </w:rPr>
        <w:t xml:space="preserve"> </w:t>
      </w:r>
      <w:r w:rsidRPr="00D948C9">
        <w:rPr>
          <w:spacing w:val="-1"/>
        </w:rPr>
        <w:t>bulgular,</w:t>
      </w:r>
      <w:r w:rsidRPr="00D948C9">
        <w:rPr>
          <w:spacing w:val="50"/>
        </w:rPr>
        <w:t xml:space="preserve"> </w:t>
      </w:r>
      <w:r w:rsidRPr="00D948C9">
        <w:t>kuramsal</w:t>
      </w:r>
      <w:r w:rsidRPr="00D948C9">
        <w:rPr>
          <w:spacing w:val="51"/>
        </w:rPr>
        <w:t xml:space="preserve"> </w:t>
      </w:r>
      <w:r w:rsidRPr="00D948C9">
        <w:rPr>
          <w:spacing w:val="-1"/>
        </w:rPr>
        <w:t>ve</w:t>
      </w:r>
      <w:r w:rsidRPr="00D948C9">
        <w:rPr>
          <w:spacing w:val="52"/>
        </w:rPr>
        <w:t xml:space="preserve"> </w:t>
      </w:r>
      <w:r w:rsidRPr="00D948C9">
        <w:t>uygun</w:t>
      </w:r>
      <w:r w:rsidRPr="00D948C9">
        <w:rPr>
          <w:spacing w:val="49"/>
        </w:rPr>
        <w:t xml:space="preserve"> </w:t>
      </w:r>
      <w:r w:rsidRPr="00D948C9">
        <w:t>olduğu</w:t>
      </w:r>
      <w:r w:rsidRPr="00D948C9">
        <w:rPr>
          <w:spacing w:val="51"/>
        </w:rPr>
        <w:t xml:space="preserve"> </w:t>
      </w:r>
      <w:r w:rsidRPr="00D948C9">
        <w:t>durumlarda</w:t>
      </w:r>
      <w:r w:rsidRPr="00D948C9">
        <w:rPr>
          <w:spacing w:val="53"/>
        </w:rPr>
        <w:t xml:space="preserve"> </w:t>
      </w:r>
      <w:r w:rsidRPr="00D948C9">
        <w:rPr>
          <w:spacing w:val="-1"/>
        </w:rPr>
        <w:t>uygulama</w:t>
      </w:r>
      <w:r w:rsidRPr="00D948C9">
        <w:rPr>
          <w:spacing w:val="51"/>
        </w:rPr>
        <w:t xml:space="preserve"> </w:t>
      </w:r>
      <w:r w:rsidRPr="00D948C9">
        <w:t>açısından</w:t>
      </w:r>
      <w:r w:rsidRPr="00D948C9">
        <w:rPr>
          <w:spacing w:val="40"/>
          <w:w w:val="99"/>
        </w:rPr>
        <w:t xml:space="preserve"> </w:t>
      </w:r>
      <w:r w:rsidRPr="00D948C9">
        <w:t>tartışılmalıdır.</w:t>
      </w:r>
    </w:p>
    <w:p w14:paraId="4BE56987" w14:textId="77777777" w:rsidR="00CE4CBD" w:rsidRPr="00D948C9" w:rsidRDefault="00CE4CBD">
      <w:pPr>
        <w:pStyle w:val="GvdeMetni"/>
        <w:numPr>
          <w:ilvl w:val="0"/>
          <w:numId w:val="7"/>
        </w:numPr>
        <w:tabs>
          <w:tab w:val="left" w:pos="299"/>
        </w:tabs>
        <w:kinsoku w:val="0"/>
        <w:overflowPunct w:val="0"/>
        <w:spacing w:before="60"/>
        <w:ind w:right="120"/>
        <w:jc w:val="both"/>
      </w:pPr>
      <w:r w:rsidRPr="00D948C9">
        <w:rPr>
          <w:spacing w:val="-1"/>
        </w:rPr>
        <w:t>Adayın</w:t>
      </w:r>
      <w:r w:rsidRPr="00D948C9">
        <w:rPr>
          <w:spacing w:val="20"/>
        </w:rPr>
        <w:t xml:space="preserve"> </w:t>
      </w:r>
      <w:r w:rsidRPr="00D948C9">
        <w:rPr>
          <w:spacing w:val="-1"/>
        </w:rPr>
        <w:t>kendi</w:t>
      </w:r>
      <w:r w:rsidRPr="00D948C9">
        <w:rPr>
          <w:spacing w:val="22"/>
        </w:rPr>
        <w:t xml:space="preserve"> </w:t>
      </w:r>
      <w:r w:rsidRPr="00D948C9">
        <w:t>bulguları,</w:t>
      </w:r>
      <w:r w:rsidRPr="00D948C9">
        <w:rPr>
          <w:spacing w:val="22"/>
        </w:rPr>
        <w:t xml:space="preserve"> </w:t>
      </w:r>
      <w:r w:rsidRPr="00D948C9">
        <w:t>değişik</w:t>
      </w:r>
      <w:r w:rsidRPr="00D948C9">
        <w:rPr>
          <w:spacing w:val="21"/>
        </w:rPr>
        <w:t xml:space="preserve"> </w:t>
      </w:r>
      <w:r w:rsidRPr="00D948C9">
        <w:t>parametrelerin</w:t>
      </w:r>
      <w:r w:rsidRPr="00D948C9">
        <w:rPr>
          <w:spacing w:val="21"/>
        </w:rPr>
        <w:t xml:space="preserve"> </w:t>
      </w:r>
      <w:r w:rsidRPr="00D948C9">
        <w:t>birbirine</w:t>
      </w:r>
      <w:r w:rsidRPr="00D948C9">
        <w:rPr>
          <w:spacing w:val="21"/>
        </w:rPr>
        <w:t xml:space="preserve"> </w:t>
      </w:r>
      <w:r w:rsidRPr="00D948C9">
        <w:t>olan</w:t>
      </w:r>
      <w:r w:rsidRPr="00D948C9">
        <w:rPr>
          <w:spacing w:val="21"/>
        </w:rPr>
        <w:t xml:space="preserve"> </w:t>
      </w:r>
      <w:r w:rsidRPr="00D948C9">
        <w:rPr>
          <w:spacing w:val="-1"/>
        </w:rPr>
        <w:t>ilişkisi</w:t>
      </w:r>
      <w:r w:rsidRPr="00D948C9">
        <w:rPr>
          <w:spacing w:val="22"/>
        </w:rPr>
        <w:t xml:space="preserve"> </w:t>
      </w:r>
      <w:r w:rsidRPr="00D948C9">
        <w:rPr>
          <w:spacing w:val="-1"/>
        </w:rPr>
        <w:t>ve</w:t>
      </w:r>
      <w:r w:rsidRPr="00D948C9">
        <w:rPr>
          <w:spacing w:val="23"/>
        </w:rPr>
        <w:t xml:space="preserve"> </w:t>
      </w:r>
      <w:r w:rsidRPr="00D948C9">
        <w:t>bütüne</w:t>
      </w:r>
      <w:r w:rsidRPr="00D948C9">
        <w:rPr>
          <w:spacing w:val="22"/>
        </w:rPr>
        <w:t xml:space="preserve"> </w:t>
      </w:r>
      <w:r w:rsidRPr="00D948C9">
        <w:rPr>
          <w:spacing w:val="-1"/>
        </w:rPr>
        <w:t>katkısı</w:t>
      </w:r>
      <w:r w:rsidRPr="00D948C9">
        <w:rPr>
          <w:spacing w:val="22"/>
        </w:rPr>
        <w:t xml:space="preserve"> </w:t>
      </w:r>
      <w:r w:rsidRPr="00D948C9">
        <w:t>yönünden</w:t>
      </w:r>
      <w:r w:rsidRPr="00D948C9">
        <w:rPr>
          <w:spacing w:val="21"/>
        </w:rPr>
        <w:t xml:space="preserve"> </w:t>
      </w:r>
      <w:r w:rsidRPr="00D948C9">
        <w:t>kendi</w:t>
      </w:r>
      <w:r w:rsidRPr="00D948C9">
        <w:rPr>
          <w:spacing w:val="51"/>
          <w:w w:val="99"/>
        </w:rPr>
        <w:t xml:space="preserve"> </w:t>
      </w:r>
      <w:r w:rsidRPr="00D948C9">
        <w:rPr>
          <w:spacing w:val="-1"/>
        </w:rPr>
        <w:t>içinde</w:t>
      </w:r>
      <w:r w:rsidRPr="00D948C9">
        <w:rPr>
          <w:spacing w:val="-12"/>
        </w:rPr>
        <w:t xml:space="preserve"> </w:t>
      </w:r>
      <w:r w:rsidRPr="00D948C9">
        <w:t>ayrıca</w:t>
      </w:r>
      <w:r w:rsidRPr="00D948C9">
        <w:rPr>
          <w:spacing w:val="-11"/>
        </w:rPr>
        <w:t xml:space="preserve"> </w:t>
      </w:r>
      <w:r w:rsidRPr="00D948C9">
        <w:t>irdelenmelidir.</w:t>
      </w:r>
    </w:p>
    <w:p w14:paraId="3B0E5023" w14:textId="77777777" w:rsidR="00CE4CBD" w:rsidRPr="00D948C9" w:rsidRDefault="00CE4CBD">
      <w:pPr>
        <w:pStyle w:val="GvdeMetni"/>
        <w:numPr>
          <w:ilvl w:val="0"/>
          <w:numId w:val="7"/>
        </w:numPr>
        <w:tabs>
          <w:tab w:val="left" w:pos="299"/>
        </w:tabs>
        <w:kinsoku w:val="0"/>
        <w:overflowPunct w:val="0"/>
        <w:spacing w:before="57"/>
        <w:ind w:right="123"/>
        <w:jc w:val="both"/>
      </w:pPr>
      <w:r w:rsidRPr="00D948C9">
        <w:rPr>
          <w:spacing w:val="-1"/>
        </w:rPr>
        <w:t>Tartışma</w:t>
      </w:r>
      <w:r w:rsidRPr="00D948C9">
        <w:rPr>
          <w:spacing w:val="12"/>
        </w:rPr>
        <w:t xml:space="preserve"> </w:t>
      </w:r>
      <w:r w:rsidRPr="00D948C9">
        <w:rPr>
          <w:spacing w:val="-1"/>
        </w:rPr>
        <w:t>bölümünde</w:t>
      </w:r>
      <w:r w:rsidRPr="00D948C9">
        <w:rPr>
          <w:spacing w:val="13"/>
        </w:rPr>
        <w:t xml:space="preserve"> </w:t>
      </w:r>
      <w:r w:rsidRPr="00D948C9">
        <w:t>araştırma</w:t>
      </w:r>
      <w:r w:rsidRPr="00D948C9">
        <w:rPr>
          <w:spacing w:val="13"/>
        </w:rPr>
        <w:t xml:space="preserve"> </w:t>
      </w:r>
      <w:r w:rsidRPr="00D948C9">
        <w:t>sürecinin</w:t>
      </w:r>
      <w:r w:rsidRPr="00D948C9">
        <w:rPr>
          <w:spacing w:val="12"/>
        </w:rPr>
        <w:t xml:space="preserve"> </w:t>
      </w:r>
      <w:r w:rsidRPr="00D948C9">
        <w:t>bütününe</w:t>
      </w:r>
      <w:r w:rsidRPr="00D948C9">
        <w:rPr>
          <w:spacing w:val="13"/>
        </w:rPr>
        <w:t xml:space="preserve"> </w:t>
      </w:r>
      <w:r w:rsidRPr="00D948C9">
        <w:t>ait</w:t>
      </w:r>
      <w:r w:rsidRPr="00D948C9">
        <w:rPr>
          <w:spacing w:val="13"/>
        </w:rPr>
        <w:t xml:space="preserve"> </w:t>
      </w:r>
      <w:r w:rsidRPr="00D948C9">
        <w:rPr>
          <w:spacing w:val="-1"/>
        </w:rPr>
        <w:t>düşünceler</w:t>
      </w:r>
      <w:r w:rsidRPr="00D948C9">
        <w:rPr>
          <w:spacing w:val="13"/>
        </w:rPr>
        <w:t xml:space="preserve"> </w:t>
      </w:r>
      <w:r w:rsidRPr="00D948C9">
        <w:t>de</w:t>
      </w:r>
      <w:r w:rsidRPr="00D948C9">
        <w:rPr>
          <w:spacing w:val="15"/>
        </w:rPr>
        <w:t xml:space="preserve"> </w:t>
      </w:r>
      <w:r w:rsidRPr="00D948C9">
        <w:rPr>
          <w:spacing w:val="-1"/>
        </w:rPr>
        <w:t>yer</w:t>
      </w:r>
      <w:r w:rsidRPr="00D948C9">
        <w:rPr>
          <w:spacing w:val="13"/>
        </w:rPr>
        <w:t xml:space="preserve"> </w:t>
      </w:r>
      <w:r w:rsidRPr="00D948C9">
        <w:t>almalıdır.</w:t>
      </w:r>
      <w:r w:rsidRPr="00D948C9">
        <w:rPr>
          <w:spacing w:val="12"/>
        </w:rPr>
        <w:t xml:space="preserve"> </w:t>
      </w:r>
      <w:r w:rsidRPr="00D948C9">
        <w:t>Böylece</w:t>
      </w:r>
      <w:r w:rsidRPr="00D948C9">
        <w:rPr>
          <w:spacing w:val="13"/>
        </w:rPr>
        <w:t xml:space="preserve"> </w:t>
      </w:r>
      <w:r w:rsidRPr="00D948C9">
        <w:t>adayın</w:t>
      </w:r>
      <w:r w:rsidRPr="00D948C9">
        <w:rPr>
          <w:spacing w:val="14"/>
        </w:rPr>
        <w:t xml:space="preserve"> </w:t>
      </w:r>
      <w:r w:rsidRPr="00D948C9">
        <w:t>tez</w:t>
      </w:r>
      <w:r w:rsidRPr="00D948C9">
        <w:rPr>
          <w:spacing w:val="62"/>
          <w:w w:val="99"/>
        </w:rPr>
        <w:t xml:space="preserve"> </w:t>
      </w:r>
      <w:r w:rsidRPr="00D948C9">
        <w:t>çalışması</w:t>
      </w:r>
      <w:r w:rsidRPr="00D948C9">
        <w:rPr>
          <w:spacing w:val="-10"/>
        </w:rPr>
        <w:t xml:space="preserve"> </w:t>
      </w:r>
      <w:r w:rsidRPr="00D948C9">
        <w:t>süresince</w:t>
      </w:r>
      <w:r w:rsidRPr="00D948C9">
        <w:rPr>
          <w:spacing w:val="-8"/>
        </w:rPr>
        <w:t xml:space="preserve"> </w:t>
      </w:r>
      <w:r w:rsidRPr="00D948C9">
        <w:rPr>
          <w:spacing w:val="-1"/>
        </w:rPr>
        <w:t>neler</w:t>
      </w:r>
      <w:r w:rsidRPr="00D948C9">
        <w:rPr>
          <w:spacing w:val="-10"/>
        </w:rPr>
        <w:t xml:space="preserve"> </w:t>
      </w:r>
      <w:r w:rsidRPr="00D948C9">
        <w:t>öğrendiği</w:t>
      </w:r>
      <w:r w:rsidRPr="00D948C9">
        <w:rPr>
          <w:spacing w:val="-9"/>
        </w:rPr>
        <w:t xml:space="preserve"> </w:t>
      </w:r>
      <w:r w:rsidRPr="00D948C9">
        <w:t>anlaşılır.</w:t>
      </w:r>
    </w:p>
    <w:p w14:paraId="2F251E5D" w14:textId="77777777" w:rsidR="00CE4CBD" w:rsidRPr="00D948C9" w:rsidRDefault="00CE4CBD">
      <w:pPr>
        <w:pStyle w:val="GvdeMetni"/>
        <w:numPr>
          <w:ilvl w:val="0"/>
          <w:numId w:val="7"/>
        </w:numPr>
        <w:tabs>
          <w:tab w:val="left" w:pos="299"/>
        </w:tabs>
        <w:kinsoku w:val="0"/>
        <w:overflowPunct w:val="0"/>
        <w:spacing w:before="60"/>
        <w:ind w:right="114"/>
        <w:jc w:val="both"/>
      </w:pPr>
      <w:r w:rsidRPr="00D948C9">
        <w:rPr>
          <w:spacing w:val="-1"/>
        </w:rPr>
        <w:t>Tez</w:t>
      </w:r>
      <w:r w:rsidRPr="00D948C9">
        <w:rPr>
          <w:spacing w:val="-6"/>
        </w:rPr>
        <w:t xml:space="preserve"> </w:t>
      </w:r>
      <w:r w:rsidRPr="00D948C9">
        <w:t>çalışmasının</w:t>
      </w:r>
      <w:r w:rsidRPr="00D948C9">
        <w:rPr>
          <w:spacing w:val="-4"/>
        </w:rPr>
        <w:t xml:space="preserve"> </w:t>
      </w:r>
      <w:r w:rsidRPr="00D948C9">
        <w:t>araştırma</w:t>
      </w:r>
      <w:r w:rsidRPr="00D948C9">
        <w:rPr>
          <w:spacing w:val="-5"/>
        </w:rPr>
        <w:t xml:space="preserve"> </w:t>
      </w:r>
      <w:r w:rsidRPr="00D948C9">
        <w:rPr>
          <w:spacing w:val="-1"/>
        </w:rPr>
        <w:t>planının</w:t>
      </w:r>
      <w:r w:rsidRPr="00D948C9">
        <w:rPr>
          <w:spacing w:val="-4"/>
        </w:rPr>
        <w:t xml:space="preserve"> </w:t>
      </w:r>
      <w:r w:rsidRPr="00D948C9">
        <w:rPr>
          <w:spacing w:val="-1"/>
        </w:rPr>
        <w:t>ve</w:t>
      </w:r>
      <w:r w:rsidRPr="00D948C9">
        <w:rPr>
          <w:spacing w:val="-3"/>
        </w:rPr>
        <w:t xml:space="preserve"> </w:t>
      </w:r>
      <w:r w:rsidRPr="00D948C9">
        <w:t>kullanılan</w:t>
      </w:r>
      <w:r w:rsidRPr="00D948C9">
        <w:rPr>
          <w:spacing w:val="-5"/>
        </w:rPr>
        <w:t xml:space="preserve"> </w:t>
      </w:r>
      <w:r w:rsidRPr="00D948C9">
        <w:t>yöntemlerinin</w:t>
      </w:r>
      <w:r w:rsidRPr="00D948C9">
        <w:rPr>
          <w:spacing w:val="-6"/>
        </w:rPr>
        <w:t xml:space="preserve"> </w:t>
      </w:r>
      <w:r w:rsidRPr="00D948C9">
        <w:t>seçilme</w:t>
      </w:r>
      <w:r w:rsidRPr="00D948C9">
        <w:rPr>
          <w:spacing w:val="-4"/>
        </w:rPr>
        <w:t xml:space="preserve"> </w:t>
      </w:r>
      <w:r w:rsidRPr="00D948C9">
        <w:t>nedenleri</w:t>
      </w:r>
      <w:r w:rsidRPr="00D948C9">
        <w:rPr>
          <w:spacing w:val="-3"/>
        </w:rPr>
        <w:t xml:space="preserve"> </w:t>
      </w:r>
      <w:r w:rsidRPr="00D948C9">
        <w:rPr>
          <w:spacing w:val="-1"/>
        </w:rPr>
        <w:t>varsa;</w:t>
      </w:r>
      <w:r w:rsidRPr="00D948C9">
        <w:rPr>
          <w:spacing w:val="-4"/>
        </w:rPr>
        <w:t xml:space="preserve"> </w:t>
      </w:r>
      <w:r w:rsidRPr="00D948C9">
        <w:rPr>
          <w:spacing w:val="-1"/>
        </w:rPr>
        <w:t>yetersizliklerinin</w:t>
      </w:r>
      <w:r w:rsidRPr="00D948C9">
        <w:rPr>
          <w:spacing w:val="73"/>
          <w:w w:val="99"/>
        </w:rPr>
        <w:t xml:space="preserve"> </w:t>
      </w:r>
      <w:r w:rsidRPr="00D948C9">
        <w:t>elde</w:t>
      </w:r>
      <w:r w:rsidRPr="00D948C9">
        <w:rPr>
          <w:spacing w:val="50"/>
        </w:rPr>
        <w:t xml:space="preserve"> </w:t>
      </w:r>
      <w:r w:rsidRPr="00D948C9">
        <w:t>edilen</w:t>
      </w:r>
      <w:r w:rsidRPr="00D948C9">
        <w:rPr>
          <w:spacing w:val="48"/>
        </w:rPr>
        <w:t xml:space="preserve"> </w:t>
      </w:r>
      <w:r w:rsidRPr="00D948C9">
        <w:t>bulgular</w:t>
      </w:r>
      <w:r w:rsidRPr="00D948C9">
        <w:rPr>
          <w:spacing w:val="50"/>
        </w:rPr>
        <w:t xml:space="preserve"> </w:t>
      </w:r>
      <w:r w:rsidRPr="00D948C9">
        <w:t>ışığında</w:t>
      </w:r>
      <w:r w:rsidRPr="00D948C9">
        <w:rPr>
          <w:spacing w:val="50"/>
        </w:rPr>
        <w:t xml:space="preserve"> </w:t>
      </w:r>
      <w:r w:rsidRPr="00D948C9">
        <w:t>tartışıldığı,</w:t>
      </w:r>
      <w:r w:rsidRPr="00D948C9">
        <w:rPr>
          <w:spacing w:val="50"/>
        </w:rPr>
        <w:t xml:space="preserve"> </w:t>
      </w:r>
      <w:r w:rsidRPr="00D948C9">
        <w:t>diğer</w:t>
      </w:r>
      <w:r w:rsidRPr="00D948C9">
        <w:rPr>
          <w:spacing w:val="49"/>
        </w:rPr>
        <w:t xml:space="preserve"> </w:t>
      </w:r>
      <w:r w:rsidRPr="00D948C9">
        <w:t>seçeneklerin</w:t>
      </w:r>
      <w:r w:rsidRPr="00D948C9">
        <w:rPr>
          <w:spacing w:val="51"/>
        </w:rPr>
        <w:t xml:space="preserve"> </w:t>
      </w:r>
      <w:r w:rsidRPr="00D948C9">
        <w:rPr>
          <w:spacing w:val="-1"/>
        </w:rPr>
        <w:t>ve/veya</w:t>
      </w:r>
      <w:r w:rsidRPr="00D948C9">
        <w:rPr>
          <w:spacing w:val="52"/>
        </w:rPr>
        <w:t xml:space="preserve"> </w:t>
      </w:r>
      <w:r w:rsidRPr="00D948C9">
        <w:t>kullanılabilecek</w:t>
      </w:r>
      <w:r w:rsidRPr="00D948C9">
        <w:rPr>
          <w:spacing w:val="48"/>
        </w:rPr>
        <w:t xml:space="preserve"> </w:t>
      </w:r>
      <w:r w:rsidRPr="00D948C9">
        <w:t>ek</w:t>
      </w:r>
      <w:r w:rsidRPr="00D948C9">
        <w:rPr>
          <w:spacing w:val="51"/>
        </w:rPr>
        <w:t xml:space="preserve"> </w:t>
      </w:r>
      <w:r w:rsidRPr="00D948C9">
        <w:t>yöntemlerin</w:t>
      </w:r>
      <w:r w:rsidRPr="00D948C9">
        <w:rPr>
          <w:spacing w:val="24"/>
          <w:w w:val="99"/>
        </w:rPr>
        <w:t xml:space="preserve"> </w:t>
      </w:r>
      <w:r w:rsidRPr="00D948C9">
        <w:t>belirtildiği</w:t>
      </w:r>
      <w:r w:rsidRPr="00D948C9">
        <w:rPr>
          <w:spacing w:val="-8"/>
        </w:rPr>
        <w:t xml:space="preserve"> </w:t>
      </w:r>
      <w:r w:rsidRPr="00D948C9">
        <w:t>bir</w:t>
      </w:r>
      <w:r w:rsidRPr="00D948C9">
        <w:rPr>
          <w:spacing w:val="-7"/>
        </w:rPr>
        <w:t xml:space="preserve"> </w:t>
      </w:r>
      <w:r w:rsidRPr="00D948C9">
        <w:t>kısım</w:t>
      </w:r>
      <w:r w:rsidRPr="00D948C9">
        <w:rPr>
          <w:spacing w:val="-8"/>
        </w:rPr>
        <w:t xml:space="preserve"> </w:t>
      </w:r>
      <w:r w:rsidRPr="00D948C9">
        <w:t>tartışma</w:t>
      </w:r>
      <w:r w:rsidRPr="00D948C9">
        <w:rPr>
          <w:spacing w:val="-4"/>
        </w:rPr>
        <w:t xml:space="preserve"> </w:t>
      </w:r>
      <w:r w:rsidRPr="00D948C9">
        <w:rPr>
          <w:spacing w:val="-1"/>
        </w:rPr>
        <w:t>bölümü</w:t>
      </w:r>
      <w:r w:rsidRPr="00D948C9">
        <w:rPr>
          <w:spacing w:val="-8"/>
        </w:rPr>
        <w:t xml:space="preserve"> </w:t>
      </w:r>
      <w:r w:rsidRPr="00D948C9">
        <w:t>içinde</w:t>
      </w:r>
      <w:r w:rsidRPr="00D948C9">
        <w:rPr>
          <w:spacing w:val="-5"/>
        </w:rPr>
        <w:t xml:space="preserve"> </w:t>
      </w:r>
      <w:r w:rsidRPr="00D948C9">
        <w:rPr>
          <w:spacing w:val="-1"/>
        </w:rPr>
        <w:t>yer</w:t>
      </w:r>
      <w:r w:rsidRPr="00D948C9">
        <w:rPr>
          <w:spacing w:val="-7"/>
        </w:rPr>
        <w:t xml:space="preserve"> </w:t>
      </w:r>
      <w:r w:rsidRPr="00D948C9">
        <w:t>almalıdır.</w:t>
      </w:r>
    </w:p>
    <w:p w14:paraId="3E0AB2D9" w14:textId="77777777" w:rsidR="00CE4CBD" w:rsidRDefault="00CE4CBD">
      <w:pPr>
        <w:pStyle w:val="GvdeMetni"/>
        <w:numPr>
          <w:ilvl w:val="0"/>
          <w:numId w:val="7"/>
        </w:numPr>
        <w:tabs>
          <w:tab w:val="left" w:pos="299"/>
        </w:tabs>
        <w:kinsoku w:val="0"/>
        <w:overflowPunct w:val="0"/>
        <w:spacing w:before="60"/>
        <w:ind w:right="114"/>
        <w:jc w:val="both"/>
        <w:rPr>
          <w:color w:val="000000"/>
        </w:rPr>
        <w:sectPr w:rsidR="00CE4CBD" w:rsidSect="00892DC1">
          <w:pgSz w:w="11910" w:h="16850"/>
          <w:pgMar w:top="907" w:right="1134" w:bottom="907" w:left="1134" w:header="567" w:footer="567" w:gutter="0"/>
          <w:cols w:space="708" w:equalWidth="0">
            <w:col w:w="9476"/>
          </w:cols>
          <w:noEndnote/>
        </w:sectPr>
      </w:pPr>
    </w:p>
    <w:p w14:paraId="3B7BF93D" w14:textId="4C901162" w:rsidR="00CE4CBD" w:rsidRDefault="00CE4CBD">
      <w:pPr>
        <w:pStyle w:val="GvdeMetni"/>
        <w:kinsoku w:val="0"/>
        <w:overflowPunct w:val="0"/>
        <w:spacing w:before="51"/>
        <w:ind w:left="136" w:right="130"/>
        <w:jc w:val="center"/>
      </w:pPr>
      <w:r>
        <w:rPr>
          <w:b/>
          <w:bCs/>
        </w:rPr>
        <w:lastRenderedPageBreak/>
        <w:t>Sayfa-2</w:t>
      </w:r>
      <w:r w:rsidR="0032665B">
        <w:rPr>
          <w:b/>
          <w:bCs/>
        </w:rPr>
        <w:t>3</w:t>
      </w:r>
    </w:p>
    <w:p w14:paraId="1E155ACD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34492272" w14:textId="77777777" w:rsidR="00CE4CBD" w:rsidRDefault="00CE4CBD">
      <w:pPr>
        <w:pStyle w:val="GvdeMetni"/>
        <w:kinsoku w:val="0"/>
        <w:overflowPunct w:val="0"/>
        <w:spacing w:before="8"/>
        <w:ind w:left="0"/>
        <w:rPr>
          <w:b/>
          <w:bCs/>
          <w:sz w:val="24"/>
          <w:szCs w:val="24"/>
        </w:rPr>
      </w:pPr>
    </w:p>
    <w:p w14:paraId="74BB3D30" w14:textId="77777777" w:rsidR="00CE4CBD" w:rsidRPr="00D948C9" w:rsidRDefault="00CE4CBD">
      <w:pPr>
        <w:pStyle w:val="GvdeMetni"/>
        <w:numPr>
          <w:ilvl w:val="0"/>
          <w:numId w:val="2"/>
        </w:numPr>
        <w:tabs>
          <w:tab w:val="left" w:pos="367"/>
        </w:tabs>
        <w:kinsoku w:val="0"/>
        <w:overflowPunct w:val="0"/>
        <w:spacing w:before="65"/>
      </w:pPr>
      <w:r w:rsidRPr="00D948C9">
        <w:rPr>
          <w:b/>
          <w:bCs/>
        </w:rPr>
        <w:t>Sonuç</w:t>
      </w:r>
      <w:r w:rsidRPr="00D948C9">
        <w:rPr>
          <w:b/>
          <w:bCs/>
          <w:spacing w:val="-8"/>
        </w:rPr>
        <w:t xml:space="preserve"> </w:t>
      </w:r>
      <w:r w:rsidRPr="00D948C9">
        <w:rPr>
          <w:b/>
          <w:bCs/>
          <w:spacing w:val="1"/>
        </w:rPr>
        <w:t>ve</w:t>
      </w:r>
      <w:r w:rsidRPr="00D948C9">
        <w:rPr>
          <w:b/>
          <w:bCs/>
          <w:spacing w:val="-10"/>
        </w:rPr>
        <w:t xml:space="preserve"> </w:t>
      </w:r>
      <w:r w:rsidRPr="00D948C9">
        <w:rPr>
          <w:b/>
          <w:bCs/>
        </w:rPr>
        <w:t>Öneriler</w:t>
      </w:r>
    </w:p>
    <w:p w14:paraId="4E27491B" w14:textId="77777777" w:rsidR="00CE4CBD" w:rsidRPr="0032665B" w:rsidRDefault="00CE4CBD">
      <w:pPr>
        <w:pStyle w:val="GvdeMetni"/>
        <w:kinsoku w:val="0"/>
        <w:overflowPunct w:val="0"/>
        <w:spacing w:before="10"/>
        <w:ind w:left="0"/>
        <w:rPr>
          <w:b/>
          <w:bCs/>
          <w:sz w:val="24"/>
          <w:szCs w:val="24"/>
        </w:rPr>
      </w:pPr>
    </w:p>
    <w:p w14:paraId="542C7596" w14:textId="77777777" w:rsidR="00CE4CBD" w:rsidRPr="00D948C9" w:rsidRDefault="00CE4CBD">
      <w:pPr>
        <w:pStyle w:val="GvdeMetni"/>
        <w:numPr>
          <w:ilvl w:val="0"/>
          <w:numId w:val="7"/>
        </w:numPr>
        <w:tabs>
          <w:tab w:val="left" w:pos="299"/>
        </w:tabs>
        <w:kinsoku w:val="0"/>
        <w:overflowPunct w:val="0"/>
        <w:spacing w:before="0"/>
        <w:ind w:right="102"/>
      </w:pPr>
      <w:r w:rsidRPr="00D948C9">
        <w:rPr>
          <w:spacing w:val="-1"/>
        </w:rPr>
        <w:t>Tezin</w:t>
      </w:r>
      <w:r w:rsidRPr="00D948C9">
        <w:rPr>
          <w:spacing w:val="-2"/>
        </w:rPr>
        <w:t xml:space="preserve"> </w:t>
      </w:r>
      <w:r w:rsidRPr="00D948C9">
        <w:t>başında</w:t>
      </w:r>
      <w:r w:rsidRPr="00D948C9">
        <w:rPr>
          <w:spacing w:val="-1"/>
        </w:rPr>
        <w:t xml:space="preserve"> </w:t>
      </w:r>
      <w:r w:rsidRPr="00D948C9">
        <w:t>sıralanan</w:t>
      </w:r>
      <w:r w:rsidRPr="00D948C9">
        <w:rPr>
          <w:spacing w:val="-2"/>
        </w:rPr>
        <w:t xml:space="preserve"> </w:t>
      </w:r>
      <w:r w:rsidRPr="00D948C9">
        <w:t>amaç</w:t>
      </w:r>
      <w:r w:rsidRPr="00D948C9">
        <w:rPr>
          <w:spacing w:val="-2"/>
        </w:rPr>
        <w:t xml:space="preserve"> </w:t>
      </w:r>
      <w:r w:rsidRPr="00D948C9">
        <w:rPr>
          <w:spacing w:val="-1"/>
        </w:rPr>
        <w:t>ve</w:t>
      </w:r>
      <w:r w:rsidRPr="00D948C9">
        <w:t xml:space="preserve"> hedeflere</w:t>
      </w:r>
      <w:r w:rsidRPr="00D948C9">
        <w:rPr>
          <w:spacing w:val="-1"/>
        </w:rPr>
        <w:t xml:space="preserve"> ne </w:t>
      </w:r>
      <w:r w:rsidRPr="00D948C9">
        <w:t>oranda</w:t>
      </w:r>
      <w:r w:rsidRPr="00D948C9">
        <w:rPr>
          <w:spacing w:val="2"/>
        </w:rPr>
        <w:t xml:space="preserve"> </w:t>
      </w:r>
      <w:r w:rsidRPr="00D948C9">
        <w:rPr>
          <w:spacing w:val="-1"/>
        </w:rPr>
        <w:t xml:space="preserve">ulaşıldığı </w:t>
      </w:r>
      <w:r w:rsidRPr="00D948C9">
        <w:t>irdelenmeli;</w:t>
      </w:r>
      <w:r w:rsidRPr="00D948C9">
        <w:rPr>
          <w:spacing w:val="-2"/>
        </w:rPr>
        <w:t xml:space="preserve"> </w:t>
      </w:r>
      <w:r w:rsidRPr="00D948C9">
        <w:t>baştaki</w:t>
      </w:r>
      <w:r w:rsidRPr="00D948C9">
        <w:rPr>
          <w:spacing w:val="-2"/>
        </w:rPr>
        <w:t xml:space="preserve"> </w:t>
      </w:r>
      <w:r w:rsidRPr="00D948C9">
        <w:t>hipotez/hipotezlerin</w:t>
      </w:r>
      <w:r w:rsidRPr="00D948C9">
        <w:rPr>
          <w:spacing w:val="50"/>
          <w:w w:val="99"/>
        </w:rPr>
        <w:t xml:space="preserve"> </w:t>
      </w:r>
      <w:r w:rsidRPr="00D948C9">
        <w:rPr>
          <w:spacing w:val="-1"/>
        </w:rPr>
        <w:t>kabul</w:t>
      </w:r>
      <w:r w:rsidRPr="00D948C9">
        <w:rPr>
          <w:spacing w:val="-9"/>
        </w:rPr>
        <w:t xml:space="preserve"> </w:t>
      </w:r>
      <w:r w:rsidRPr="00D948C9">
        <w:rPr>
          <w:spacing w:val="-1"/>
        </w:rPr>
        <w:t>ya</w:t>
      </w:r>
      <w:r w:rsidRPr="00D948C9">
        <w:rPr>
          <w:spacing w:val="-9"/>
        </w:rPr>
        <w:t xml:space="preserve"> </w:t>
      </w:r>
      <w:r w:rsidRPr="00D948C9">
        <w:t>da</w:t>
      </w:r>
      <w:r w:rsidRPr="00D948C9">
        <w:rPr>
          <w:spacing w:val="-8"/>
        </w:rPr>
        <w:t xml:space="preserve"> </w:t>
      </w:r>
      <w:r w:rsidRPr="00D948C9">
        <w:t>reddedilme</w:t>
      </w:r>
      <w:r w:rsidRPr="00D948C9">
        <w:rPr>
          <w:spacing w:val="-8"/>
        </w:rPr>
        <w:t xml:space="preserve"> </w:t>
      </w:r>
      <w:r w:rsidRPr="00D948C9">
        <w:t>gerekçeleri</w:t>
      </w:r>
      <w:r w:rsidRPr="00D948C9">
        <w:rPr>
          <w:spacing w:val="-9"/>
        </w:rPr>
        <w:t xml:space="preserve"> </w:t>
      </w:r>
      <w:r w:rsidRPr="00D948C9">
        <w:t>belirtilmelidir.</w:t>
      </w:r>
    </w:p>
    <w:p w14:paraId="48A7E118" w14:textId="77777777" w:rsidR="00CE4CBD" w:rsidRPr="00D948C9" w:rsidRDefault="00CE4CBD">
      <w:pPr>
        <w:pStyle w:val="GvdeMetni"/>
        <w:numPr>
          <w:ilvl w:val="0"/>
          <w:numId w:val="7"/>
        </w:numPr>
        <w:tabs>
          <w:tab w:val="left" w:pos="299"/>
        </w:tabs>
        <w:kinsoku w:val="0"/>
        <w:overflowPunct w:val="0"/>
        <w:spacing w:before="60"/>
      </w:pPr>
      <w:r w:rsidRPr="00D948C9">
        <w:t>Araştırılan</w:t>
      </w:r>
      <w:r w:rsidRPr="00D948C9">
        <w:rPr>
          <w:spacing w:val="-12"/>
        </w:rPr>
        <w:t xml:space="preserve"> </w:t>
      </w:r>
      <w:r w:rsidRPr="00D948C9">
        <w:rPr>
          <w:spacing w:val="-1"/>
        </w:rPr>
        <w:t>konuda</w:t>
      </w:r>
      <w:r w:rsidRPr="00D948C9">
        <w:rPr>
          <w:spacing w:val="-9"/>
        </w:rPr>
        <w:t xml:space="preserve"> </w:t>
      </w:r>
      <w:r w:rsidRPr="00D948C9">
        <w:rPr>
          <w:spacing w:val="-1"/>
        </w:rPr>
        <w:t>hala</w:t>
      </w:r>
      <w:r w:rsidRPr="00D948C9">
        <w:rPr>
          <w:spacing w:val="-10"/>
        </w:rPr>
        <w:t xml:space="preserve"> </w:t>
      </w:r>
      <w:r w:rsidRPr="00D948C9">
        <w:t>aydınlatılması</w:t>
      </w:r>
      <w:r w:rsidRPr="00D948C9">
        <w:rPr>
          <w:spacing w:val="-10"/>
        </w:rPr>
        <w:t xml:space="preserve"> </w:t>
      </w:r>
      <w:r w:rsidRPr="00D948C9">
        <w:t>gereken</w:t>
      </w:r>
      <w:r w:rsidRPr="00D948C9">
        <w:rPr>
          <w:spacing w:val="-12"/>
        </w:rPr>
        <w:t xml:space="preserve"> </w:t>
      </w:r>
      <w:r w:rsidRPr="00D948C9">
        <w:t>noktalar</w:t>
      </w:r>
      <w:r w:rsidRPr="00D948C9">
        <w:rPr>
          <w:spacing w:val="-7"/>
        </w:rPr>
        <w:t xml:space="preserve"> </w:t>
      </w:r>
      <w:r w:rsidRPr="00D948C9">
        <w:t>belirtilmelidir.</w:t>
      </w:r>
    </w:p>
    <w:p w14:paraId="6B733B3F" w14:textId="77777777" w:rsidR="00CE4CBD" w:rsidRDefault="00CE4CBD">
      <w:pPr>
        <w:pStyle w:val="GvdeMetni"/>
        <w:numPr>
          <w:ilvl w:val="0"/>
          <w:numId w:val="7"/>
        </w:numPr>
        <w:tabs>
          <w:tab w:val="left" w:pos="299"/>
        </w:tabs>
        <w:kinsoku w:val="0"/>
        <w:overflowPunct w:val="0"/>
        <w:spacing w:before="57"/>
        <w:rPr>
          <w:color w:val="000000"/>
        </w:rPr>
      </w:pPr>
      <w:r w:rsidRPr="00D948C9">
        <w:rPr>
          <w:spacing w:val="-1"/>
        </w:rPr>
        <w:t>Gelecekte</w:t>
      </w:r>
      <w:r w:rsidRPr="00D948C9">
        <w:rPr>
          <w:spacing w:val="-12"/>
        </w:rPr>
        <w:t xml:space="preserve"> </w:t>
      </w:r>
      <w:r w:rsidRPr="00D948C9">
        <w:t>araştırmanın</w:t>
      </w:r>
      <w:r w:rsidRPr="00D948C9">
        <w:rPr>
          <w:spacing w:val="-11"/>
        </w:rPr>
        <w:t xml:space="preserve"> </w:t>
      </w:r>
      <w:r w:rsidRPr="00D948C9">
        <w:t>devamı</w:t>
      </w:r>
      <w:r w:rsidRPr="00D948C9">
        <w:rPr>
          <w:spacing w:val="-13"/>
        </w:rPr>
        <w:t xml:space="preserve"> </w:t>
      </w:r>
      <w:r w:rsidRPr="00D948C9">
        <w:rPr>
          <w:spacing w:val="-1"/>
        </w:rPr>
        <w:t>açısından</w:t>
      </w:r>
      <w:r w:rsidRPr="00D948C9">
        <w:rPr>
          <w:spacing w:val="-11"/>
        </w:rPr>
        <w:t xml:space="preserve"> </w:t>
      </w:r>
      <w:r w:rsidRPr="00D948C9">
        <w:t>yapılabilecekler</w:t>
      </w:r>
      <w:r w:rsidRPr="00D948C9">
        <w:rPr>
          <w:spacing w:val="-12"/>
        </w:rPr>
        <w:t xml:space="preserve"> </w:t>
      </w:r>
      <w:r w:rsidRPr="00D948C9">
        <w:t>önerilmelidir</w:t>
      </w:r>
      <w:r>
        <w:rPr>
          <w:color w:val="333333"/>
        </w:rPr>
        <w:t>.</w:t>
      </w:r>
    </w:p>
    <w:p w14:paraId="3EB4BE72" w14:textId="77777777" w:rsidR="00CE4CBD" w:rsidRDefault="00CE4CBD">
      <w:pPr>
        <w:pStyle w:val="GvdeMetni"/>
        <w:numPr>
          <w:ilvl w:val="0"/>
          <w:numId w:val="7"/>
        </w:numPr>
        <w:tabs>
          <w:tab w:val="left" w:pos="299"/>
        </w:tabs>
        <w:kinsoku w:val="0"/>
        <w:overflowPunct w:val="0"/>
        <w:spacing w:before="57"/>
        <w:rPr>
          <w:color w:val="000000"/>
        </w:rPr>
        <w:sectPr w:rsidR="00CE4CBD" w:rsidSect="00892DC1">
          <w:pgSz w:w="11910" w:h="16850"/>
          <w:pgMar w:top="907" w:right="1134" w:bottom="907" w:left="1134" w:header="567" w:footer="567" w:gutter="0"/>
          <w:cols w:space="708" w:equalWidth="0">
            <w:col w:w="9476"/>
          </w:cols>
          <w:noEndnote/>
        </w:sectPr>
      </w:pPr>
    </w:p>
    <w:p w14:paraId="36FAFE18" w14:textId="4DF7CABF" w:rsidR="00CE4CBD" w:rsidRDefault="00CE4CBD">
      <w:pPr>
        <w:pStyle w:val="GvdeMetni"/>
        <w:kinsoku w:val="0"/>
        <w:overflowPunct w:val="0"/>
        <w:spacing w:before="54"/>
        <w:ind w:left="582" w:right="593"/>
        <w:jc w:val="center"/>
      </w:pPr>
      <w:r>
        <w:rPr>
          <w:b/>
          <w:bCs/>
        </w:rPr>
        <w:lastRenderedPageBreak/>
        <w:t>Sayfa-2</w:t>
      </w:r>
      <w:r w:rsidR="0032665B">
        <w:rPr>
          <w:b/>
          <w:bCs/>
        </w:rPr>
        <w:t>4</w:t>
      </w:r>
    </w:p>
    <w:p w14:paraId="55F2C106" w14:textId="77777777" w:rsidR="00CE4CBD" w:rsidRDefault="00CE4CBD">
      <w:pPr>
        <w:pStyle w:val="GvdeMetni"/>
        <w:kinsoku w:val="0"/>
        <w:overflowPunct w:val="0"/>
        <w:spacing w:before="7"/>
        <w:ind w:left="0"/>
        <w:rPr>
          <w:b/>
          <w:bCs/>
          <w:sz w:val="19"/>
          <w:szCs w:val="19"/>
        </w:rPr>
      </w:pPr>
    </w:p>
    <w:p w14:paraId="5CE3E901" w14:textId="77777777" w:rsidR="00CE4CBD" w:rsidRPr="00D948C9" w:rsidRDefault="00CE4CBD">
      <w:pPr>
        <w:pStyle w:val="GvdeMetni"/>
        <w:numPr>
          <w:ilvl w:val="0"/>
          <w:numId w:val="2"/>
        </w:numPr>
        <w:tabs>
          <w:tab w:val="left" w:pos="367"/>
        </w:tabs>
        <w:kinsoku w:val="0"/>
        <w:overflowPunct w:val="0"/>
        <w:spacing w:before="65"/>
        <w:jc w:val="both"/>
      </w:pPr>
      <w:r w:rsidRPr="00D948C9">
        <w:rPr>
          <w:b/>
          <w:bCs/>
          <w:spacing w:val="-1"/>
        </w:rPr>
        <w:t>Kaynaklar</w:t>
      </w:r>
    </w:p>
    <w:p w14:paraId="2E6EC5CC" w14:textId="77777777" w:rsidR="00CE4CBD" w:rsidRPr="0032665B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6AA6F54E" w14:textId="3629DBAD" w:rsidR="00CE4CBD" w:rsidRPr="0032665B" w:rsidRDefault="00CE4CBD">
      <w:pPr>
        <w:pStyle w:val="GvdeMetni"/>
        <w:kinsoku w:val="0"/>
        <w:overflowPunct w:val="0"/>
        <w:spacing w:before="122" w:line="236" w:lineRule="auto"/>
        <w:ind w:right="117"/>
        <w:jc w:val="both"/>
      </w:pPr>
      <w:r w:rsidRPr="0032665B">
        <w:rPr>
          <w:spacing w:val="-1"/>
        </w:rPr>
        <w:t>Tezde</w:t>
      </w:r>
      <w:r w:rsidRPr="0032665B">
        <w:rPr>
          <w:spacing w:val="7"/>
        </w:rPr>
        <w:t xml:space="preserve"> </w:t>
      </w:r>
      <w:r w:rsidRPr="0032665B">
        <w:rPr>
          <w:spacing w:val="-1"/>
        </w:rPr>
        <w:t>kullanılma</w:t>
      </w:r>
      <w:r w:rsidRPr="0032665B">
        <w:rPr>
          <w:spacing w:val="11"/>
        </w:rPr>
        <w:t xml:space="preserve"> </w:t>
      </w:r>
      <w:r w:rsidRPr="0032665B">
        <w:t>sırasına</w:t>
      </w:r>
      <w:r w:rsidRPr="0032665B">
        <w:rPr>
          <w:spacing w:val="8"/>
        </w:rPr>
        <w:t xml:space="preserve"> </w:t>
      </w:r>
      <w:r w:rsidRPr="0032665B">
        <w:t>göre</w:t>
      </w:r>
      <w:r w:rsidRPr="0032665B">
        <w:rPr>
          <w:spacing w:val="8"/>
        </w:rPr>
        <w:t xml:space="preserve"> </w:t>
      </w:r>
      <w:proofErr w:type="spellStart"/>
      <w:r w:rsidRPr="0032665B">
        <w:t>Arabik</w:t>
      </w:r>
      <w:proofErr w:type="spellEnd"/>
      <w:r w:rsidRPr="0032665B">
        <w:rPr>
          <w:spacing w:val="9"/>
        </w:rPr>
        <w:t xml:space="preserve"> </w:t>
      </w:r>
      <w:r w:rsidRPr="0032665B">
        <w:t>olarak</w:t>
      </w:r>
      <w:r w:rsidRPr="0032665B">
        <w:rPr>
          <w:spacing w:val="9"/>
        </w:rPr>
        <w:t xml:space="preserve"> </w:t>
      </w:r>
      <w:r w:rsidRPr="0032665B">
        <w:rPr>
          <w:spacing w:val="-1"/>
        </w:rPr>
        <w:t>numaralanan</w:t>
      </w:r>
      <w:r w:rsidRPr="0032665B">
        <w:rPr>
          <w:spacing w:val="8"/>
        </w:rPr>
        <w:t xml:space="preserve"> </w:t>
      </w:r>
      <w:r w:rsidRPr="0032665B">
        <w:rPr>
          <w:spacing w:val="-1"/>
        </w:rPr>
        <w:t>ya</w:t>
      </w:r>
      <w:r w:rsidRPr="0032665B">
        <w:rPr>
          <w:spacing w:val="8"/>
        </w:rPr>
        <w:t xml:space="preserve"> </w:t>
      </w:r>
      <w:r w:rsidRPr="0032665B">
        <w:t>da</w:t>
      </w:r>
      <w:r w:rsidRPr="0032665B">
        <w:rPr>
          <w:spacing w:val="9"/>
        </w:rPr>
        <w:t xml:space="preserve"> </w:t>
      </w:r>
      <w:r w:rsidRPr="0032665B">
        <w:rPr>
          <w:spacing w:val="-1"/>
        </w:rPr>
        <w:t>alfabetik</w:t>
      </w:r>
      <w:r w:rsidRPr="0032665B">
        <w:rPr>
          <w:spacing w:val="9"/>
        </w:rPr>
        <w:t xml:space="preserve"> </w:t>
      </w:r>
      <w:r w:rsidRPr="0032665B">
        <w:t>olarak</w:t>
      </w:r>
      <w:r w:rsidRPr="0032665B">
        <w:rPr>
          <w:spacing w:val="11"/>
        </w:rPr>
        <w:t xml:space="preserve"> </w:t>
      </w:r>
      <w:r w:rsidRPr="0032665B">
        <w:t>düzenlenen</w:t>
      </w:r>
      <w:r w:rsidRPr="0032665B">
        <w:rPr>
          <w:spacing w:val="8"/>
        </w:rPr>
        <w:t xml:space="preserve"> </w:t>
      </w:r>
      <w:r w:rsidRPr="0032665B">
        <w:rPr>
          <w:spacing w:val="-1"/>
        </w:rPr>
        <w:t>kaynakların</w:t>
      </w:r>
      <w:r w:rsidRPr="0032665B">
        <w:rPr>
          <w:spacing w:val="91"/>
          <w:w w:val="99"/>
        </w:rPr>
        <w:t xml:space="preserve"> </w:t>
      </w:r>
      <w:r w:rsidRPr="0032665B">
        <w:rPr>
          <w:spacing w:val="-1"/>
        </w:rPr>
        <w:t>uygun</w:t>
      </w:r>
      <w:r w:rsidRPr="0032665B">
        <w:rPr>
          <w:spacing w:val="11"/>
        </w:rPr>
        <w:t xml:space="preserve"> </w:t>
      </w:r>
      <w:r w:rsidRPr="0032665B">
        <w:t>şekilde,</w:t>
      </w:r>
      <w:r w:rsidRPr="0032665B">
        <w:rPr>
          <w:spacing w:val="14"/>
        </w:rPr>
        <w:t xml:space="preserve"> </w:t>
      </w:r>
      <w:r w:rsidRPr="0032665B">
        <w:rPr>
          <w:spacing w:val="-1"/>
        </w:rPr>
        <w:t>dengeli</w:t>
      </w:r>
      <w:r w:rsidRPr="0032665B">
        <w:rPr>
          <w:spacing w:val="17"/>
        </w:rPr>
        <w:t xml:space="preserve"> </w:t>
      </w:r>
      <w:r w:rsidRPr="0032665B">
        <w:rPr>
          <w:spacing w:val="-1"/>
        </w:rPr>
        <w:t>ve</w:t>
      </w:r>
      <w:r w:rsidRPr="0032665B">
        <w:rPr>
          <w:spacing w:val="15"/>
        </w:rPr>
        <w:t xml:space="preserve"> </w:t>
      </w:r>
      <w:r w:rsidRPr="0032665B">
        <w:t>doğru</w:t>
      </w:r>
      <w:r w:rsidRPr="0032665B">
        <w:rPr>
          <w:spacing w:val="12"/>
        </w:rPr>
        <w:t xml:space="preserve"> </w:t>
      </w:r>
      <w:r w:rsidRPr="0032665B">
        <w:t>olarak</w:t>
      </w:r>
      <w:r w:rsidRPr="0032665B">
        <w:rPr>
          <w:spacing w:val="11"/>
        </w:rPr>
        <w:t xml:space="preserve"> </w:t>
      </w:r>
      <w:r w:rsidRPr="0032665B">
        <w:rPr>
          <w:spacing w:val="-1"/>
        </w:rPr>
        <w:t>kullanılması</w:t>
      </w:r>
      <w:r w:rsidRPr="0032665B">
        <w:rPr>
          <w:spacing w:val="15"/>
        </w:rPr>
        <w:t xml:space="preserve"> </w:t>
      </w:r>
      <w:r w:rsidRPr="0032665B">
        <w:t>gerekir.</w:t>
      </w:r>
      <w:r w:rsidRPr="0032665B">
        <w:rPr>
          <w:spacing w:val="12"/>
        </w:rPr>
        <w:t xml:space="preserve"> </w:t>
      </w:r>
      <w:r w:rsidRPr="0032665B">
        <w:rPr>
          <w:spacing w:val="-1"/>
        </w:rPr>
        <w:t>Sadece</w:t>
      </w:r>
      <w:r w:rsidRPr="0032665B">
        <w:rPr>
          <w:spacing w:val="15"/>
        </w:rPr>
        <w:t xml:space="preserve"> </w:t>
      </w:r>
      <w:r w:rsidRPr="0032665B">
        <w:t>özetler</w:t>
      </w:r>
      <w:r w:rsidRPr="0032665B">
        <w:rPr>
          <w:spacing w:val="13"/>
        </w:rPr>
        <w:t xml:space="preserve"> </w:t>
      </w:r>
      <w:r w:rsidRPr="0032665B">
        <w:t>alınarak</w:t>
      </w:r>
      <w:r w:rsidRPr="0032665B">
        <w:rPr>
          <w:spacing w:val="12"/>
        </w:rPr>
        <w:t xml:space="preserve"> </w:t>
      </w:r>
      <w:r w:rsidRPr="0032665B">
        <w:rPr>
          <w:spacing w:val="-1"/>
        </w:rPr>
        <w:t>kullanılan</w:t>
      </w:r>
      <w:r w:rsidRPr="0032665B">
        <w:rPr>
          <w:spacing w:val="14"/>
        </w:rPr>
        <w:t xml:space="preserve"> </w:t>
      </w:r>
      <w:r w:rsidRPr="0032665B">
        <w:rPr>
          <w:spacing w:val="-1"/>
        </w:rPr>
        <w:t>kaynaklar</w:t>
      </w:r>
      <w:r w:rsidRPr="0032665B">
        <w:rPr>
          <w:spacing w:val="106"/>
          <w:w w:val="99"/>
        </w:rPr>
        <w:t xml:space="preserve"> </w:t>
      </w:r>
      <w:r w:rsidRPr="0032665B">
        <w:rPr>
          <w:spacing w:val="-1"/>
        </w:rPr>
        <w:t>iyi</w:t>
      </w:r>
      <w:r w:rsidRPr="0032665B">
        <w:rPr>
          <w:spacing w:val="3"/>
        </w:rPr>
        <w:t xml:space="preserve"> </w:t>
      </w:r>
      <w:r w:rsidRPr="0032665B">
        <w:rPr>
          <w:spacing w:val="-1"/>
        </w:rPr>
        <w:t>anlaşılamayacağı</w:t>
      </w:r>
      <w:r w:rsidRPr="0032665B">
        <w:rPr>
          <w:spacing w:val="4"/>
        </w:rPr>
        <w:t xml:space="preserve"> </w:t>
      </w:r>
      <w:r w:rsidRPr="0032665B">
        <w:t>için</w:t>
      </w:r>
      <w:r w:rsidRPr="0032665B">
        <w:rPr>
          <w:spacing w:val="6"/>
        </w:rPr>
        <w:t xml:space="preserve"> </w:t>
      </w:r>
      <w:r w:rsidRPr="0032665B">
        <w:rPr>
          <w:spacing w:val="-1"/>
        </w:rPr>
        <w:t>yanlış</w:t>
      </w:r>
      <w:r w:rsidRPr="0032665B">
        <w:rPr>
          <w:spacing w:val="5"/>
        </w:rPr>
        <w:t xml:space="preserve"> </w:t>
      </w:r>
      <w:r w:rsidRPr="0032665B">
        <w:rPr>
          <w:spacing w:val="-1"/>
        </w:rPr>
        <w:t>kullanılabilir.</w:t>
      </w:r>
      <w:r w:rsidR="0032665B">
        <w:rPr>
          <w:spacing w:val="-1"/>
        </w:rPr>
        <w:t xml:space="preserve"> Bu nedenle,</w:t>
      </w:r>
      <w:r w:rsidRPr="0032665B">
        <w:rPr>
          <w:spacing w:val="4"/>
        </w:rPr>
        <w:t xml:space="preserve"> </w:t>
      </w:r>
      <w:r w:rsidR="0032665B">
        <w:t>k</w:t>
      </w:r>
      <w:r w:rsidRPr="0032665B">
        <w:t>aynağın</w:t>
      </w:r>
      <w:r w:rsidRPr="0032665B">
        <w:rPr>
          <w:spacing w:val="3"/>
        </w:rPr>
        <w:t xml:space="preserve"> </w:t>
      </w:r>
      <w:r w:rsidRPr="0032665B">
        <w:rPr>
          <w:spacing w:val="-1"/>
        </w:rPr>
        <w:t>mutlaka</w:t>
      </w:r>
      <w:r w:rsidRPr="0032665B">
        <w:rPr>
          <w:spacing w:val="4"/>
        </w:rPr>
        <w:t xml:space="preserve"> </w:t>
      </w:r>
      <w:r w:rsidRPr="0032665B">
        <w:t>tam</w:t>
      </w:r>
      <w:r w:rsidRPr="0032665B">
        <w:rPr>
          <w:spacing w:val="4"/>
        </w:rPr>
        <w:t xml:space="preserve"> </w:t>
      </w:r>
      <w:r w:rsidRPr="0032665B">
        <w:rPr>
          <w:spacing w:val="-1"/>
        </w:rPr>
        <w:t>metni</w:t>
      </w:r>
      <w:r w:rsidRPr="0032665B">
        <w:rPr>
          <w:spacing w:val="6"/>
        </w:rPr>
        <w:t xml:space="preserve"> </w:t>
      </w:r>
      <w:r w:rsidRPr="0032665B">
        <w:t>okunarak</w:t>
      </w:r>
      <w:r w:rsidRPr="0032665B">
        <w:rPr>
          <w:spacing w:val="2"/>
        </w:rPr>
        <w:t xml:space="preserve"> </w:t>
      </w:r>
      <w:r w:rsidRPr="0032665B">
        <w:t>kullanılmalıdır.</w:t>
      </w:r>
      <w:r w:rsidRPr="0032665B">
        <w:rPr>
          <w:spacing w:val="91"/>
          <w:w w:val="99"/>
        </w:rPr>
        <w:t xml:space="preserve"> </w:t>
      </w:r>
      <w:r w:rsidRPr="0032665B">
        <w:rPr>
          <w:spacing w:val="-1"/>
        </w:rPr>
        <w:t>Kaynaklarda</w:t>
      </w:r>
      <w:r w:rsidRPr="0032665B">
        <w:rPr>
          <w:spacing w:val="-15"/>
        </w:rPr>
        <w:t xml:space="preserve"> </w:t>
      </w:r>
      <w:r w:rsidRPr="0032665B">
        <w:rPr>
          <w:spacing w:val="-1"/>
        </w:rPr>
        <w:t>kısaltmalar</w:t>
      </w:r>
      <w:r w:rsidRPr="0032665B">
        <w:rPr>
          <w:spacing w:val="-14"/>
        </w:rPr>
        <w:t xml:space="preserve"> </w:t>
      </w:r>
      <w:r w:rsidRPr="0032665B">
        <w:rPr>
          <w:i/>
          <w:iCs/>
          <w:sz w:val="21"/>
          <w:szCs w:val="21"/>
        </w:rPr>
        <w:t>Index</w:t>
      </w:r>
      <w:r w:rsidRPr="0032665B">
        <w:rPr>
          <w:i/>
          <w:iCs/>
          <w:spacing w:val="-19"/>
          <w:sz w:val="21"/>
          <w:szCs w:val="21"/>
        </w:rPr>
        <w:t xml:space="preserve"> </w:t>
      </w:r>
      <w:proofErr w:type="spellStart"/>
      <w:r w:rsidRPr="0032665B">
        <w:rPr>
          <w:i/>
          <w:iCs/>
          <w:spacing w:val="-2"/>
          <w:sz w:val="21"/>
          <w:szCs w:val="21"/>
        </w:rPr>
        <w:t>Medicus</w:t>
      </w:r>
      <w:r w:rsidRPr="0032665B">
        <w:rPr>
          <w:spacing w:val="-1"/>
        </w:rPr>
        <w:t>'a</w:t>
      </w:r>
      <w:proofErr w:type="spellEnd"/>
      <w:r w:rsidRPr="0032665B">
        <w:rPr>
          <w:spacing w:val="-16"/>
        </w:rPr>
        <w:t xml:space="preserve"> </w:t>
      </w:r>
      <w:r w:rsidRPr="0032665B">
        <w:t>uygun</w:t>
      </w:r>
      <w:r w:rsidRPr="0032665B">
        <w:rPr>
          <w:spacing w:val="-17"/>
        </w:rPr>
        <w:t xml:space="preserve"> </w:t>
      </w:r>
      <w:r w:rsidRPr="0032665B">
        <w:t>olarak</w:t>
      </w:r>
      <w:r w:rsidRPr="0032665B">
        <w:rPr>
          <w:spacing w:val="-14"/>
        </w:rPr>
        <w:t xml:space="preserve"> </w:t>
      </w:r>
      <w:r w:rsidRPr="0032665B">
        <w:rPr>
          <w:spacing w:val="-1"/>
        </w:rPr>
        <w:t>yapılmalıdır.</w:t>
      </w:r>
      <w:r w:rsidRPr="0032665B">
        <w:rPr>
          <w:spacing w:val="-17"/>
        </w:rPr>
        <w:t xml:space="preserve"> </w:t>
      </w:r>
      <w:r w:rsidRPr="0032665B">
        <w:t>Genel</w:t>
      </w:r>
      <w:r w:rsidRPr="0032665B">
        <w:rPr>
          <w:spacing w:val="-16"/>
        </w:rPr>
        <w:t xml:space="preserve"> </w:t>
      </w:r>
      <w:r w:rsidRPr="0032665B">
        <w:rPr>
          <w:spacing w:val="-1"/>
        </w:rPr>
        <w:t>olarak;</w:t>
      </w:r>
    </w:p>
    <w:p w14:paraId="221D9524" w14:textId="77777777" w:rsidR="00CE4CBD" w:rsidRPr="0032665B" w:rsidRDefault="00CE4CBD">
      <w:pPr>
        <w:pStyle w:val="GvdeMetni"/>
        <w:numPr>
          <w:ilvl w:val="0"/>
          <w:numId w:val="5"/>
        </w:numPr>
        <w:tabs>
          <w:tab w:val="left" w:pos="479"/>
        </w:tabs>
        <w:kinsoku w:val="0"/>
        <w:overflowPunct w:val="0"/>
        <w:spacing w:before="18"/>
        <w:ind w:right="111" w:hanging="358"/>
        <w:jc w:val="both"/>
      </w:pPr>
      <w:r w:rsidRPr="0032665B">
        <w:t>(Yazarın</w:t>
      </w:r>
      <w:r w:rsidRPr="0032665B">
        <w:rPr>
          <w:spacing w:val="6"/>
        </w:rPr>
        <w:t xml:space="preserve"> </w:t>
      </w:r>
      <w:r w:rsidRPr="0032665B">
        <w:rPr>
          <w:spacing w:val="-1"/>
        </w:rPr>
        <w:t>soyadı)</w:t>
      </w:r>
      <w:r w:rsidRPr="0032665B">
        <w:rPr>
          <w:spacing w:val="7"/>
        </w:rPr>
        <w:t xml:space="preserve"> </w:t>
      </w:r>
      <w:r w:rsidRPr="0032665B">
        <w:t>(Adının</w:t>
      </w:r>
      <w:r w:rsidRPr="0032665B">
        <w:rPr>
          <w:spacing w:val="7"/>
        </w:rPr>
        <w:t xml:space="preserve"> </w:t>
      </w:r>
      <w:r w:rsidRPr="0032665B">
        <w:t>ilk</w:t>
      </w:r>
      <w:r w:rsidRPr="0032665B">
        <w:rPr>
          <w:spacing w:val="8"/>
        </w:rPr>
        <w:t xml:space="preserve"> </w:t>
      </w:r>
      <w:r w:rsidRPr="0032665B">
        <w:rPr>
          <w:spacing w:val="-1"/>
        </w:rPr>
        <w:t>harfi),</w:t>
      </w:r>
      <w:r w:rsidRPr="0032665B">
        <w:rPr>
          <w:spacing w:val="8"/>
        </w:rPr>
        <w:t xml:space="preserve"> </w:t>
      </w:r>
      <w:r w:rsidRPr="0032665B">
        <w:rPr>
          <w:spacing w:val="-1"/>
        </w:rPr>
        <w:t>(İkinci</w:t>
      </w:r>
      <w:r w:rsidRPr="0032665B">
        <w:rPr>
          <w:spacing w:val="8"/>
        </w:rPr>
        <w:t xml:space="preserve"> </w:t>
      </w:r>
      <w:r w:rsidRPr="0032665B">
        <w:t>yazarın</w:t>
      </w:r>
      <w:r w:rsidRPr="0032665B">
        <w:rPr>
          <w:spacing w:val="8"/>
        </w:rPr>
        <w:t xml:space="preserve"> </w:t>
      </w:r>
      <w:r w:rsidRPr="0032665B">
        <w:t>soyadı)</w:t>
      </w:r>
      <w:r w:rsidRPr="0032665B">
        <w:rPr>
          <w:spacing w:val="7"/>
        </w:rPr>
        <w:t xml:space="preserve"> </w:t>
      </w:r>
      <w:r w:rsidRPr="0032665B">
        <w:t>(adının</w:t>
      </w:r>
      <w:r w:rsidRPr="0032665B">
        <w:rPr>
          <w:spacing w:val="8"/>
        </w:rPr>
        <w:t xml:space="preserve"> </w:t>
      </w:r>
      <w:r w:rsidRPr="0032665B">
        <w:t>ilk</w:t>
      </w:r>
      <w:r w:rsidRPr="0032665B">
        <w:rPr>
          <w:spacing w:val="8"/>
        </w:rPr>
        <w:t xml:space="preserve"> </w:t>
      </w:r>
      <w:r w:rsidRPr="0032665B">
        <w:rPr>
          <w:spacing w:val="-1"/>
        </w:rPr>
        <w:t>harfi),</w:t>
      </w:r>
      <w:r w:rsidRPr="0032665B">
        <w:rPr>
          <w:spacing w:val="8"/>
        </w:rPr>
        <w:t xml:space="preserve"> </w:t>
      </w:r>
      <w:r w:rsidRPr="0032665B">
        <w:t>(</w:t>
      </w:r>
      <w:proofErr w:type="gramStart"/>
      <w:r w:rsidRPr="0032665B">
        <w:t>..</w:t>
      </w:r>
      <w:proofErr w:type="gramEnd"/>
      <w:r w:rsidRPr="0032665B">
        <w:t>)</w:t>
      </w:r>
      <w:r w:rsidRPr="0032665B">
        <w:rPr>
          <w:spacing w:val="6"/>
        </w:rPr>
        <w:t xml:space="preserve"> </w:t>
      </w:r>
      <w:r w:rsidRPr="0032665B">
        <w:t>(</w:t>
      </w:r>
      <w:proofErr w:type="gramStart"/>
      <w:r w:rsidRPr="0032665B">
        <w:t>..</w:t>
      </w:r>
      <w:proofErr w:type="gramEnd"/>
      <w:r w:rsidRPr="0032665B">
        <w:t>).</w:t>
      </w:r>
      <w:r w:rsidRPr="0032665B">
        <w:rPr>
          <w:spacing w:val="6"/>
        </w:rPr>
        <w:t xml:space="preserve"> </w:t>
      </w:r>
      <w:r w:rsidRPr="0032665B">
        <w:t>Makalenin</w:t>
      </w:r>
      <w:r w:rsidRPr="0032665B">
        <w:rPr>
          <w:spacing w:val="6"/>
        </w:rPr>
        <w:t xml:space="preserve"> </w:t>
      </w:r>
      <w:r w:rsidRPr="0032665B">
        <w:t>adı</w:t>
      </w:r>
      <w:r w:rsidRPr="0032665B">
        <w:rPr>
          <w:spacing w:val="6"/>
        </w:rPr>
        <w:t xml:space="preserve"> </w:t>
      </w:r>
      <w:r w:rsidRPr="0032665B">
        <w:t>(ilk</w:t>
      </w:r>
      <w:r w:rsidRPr="0032665B">
        <w:rPr>
          <w:spacing w:val="62"/>
          <w:w w:val="99"/>
        </w:rPr>
        <w:t xml:space="preserve"> </w:t>
      </w:r>
      <w:r w:rsidRPr="0032665B">
        <w:rPr>
          <w:spacing w:val="-1"/>
        </w:rPr>
        <w:t>harf</w:t>
      </w:r>
      <w:r w:rsidRPr="0032665B">
        <w:rPr>
          <w:spacing w:val="-2"/>
        </w:rPr>
        <w:t xml:space="preserve"> </w:t>
      </w:r>
      <w:r w:rsidRPr="0032665B">
        <w:t>büyük</w:t>
      </w:r>
      <w:r w:rsidRPr="0032665B">
        <w:rPr>
          <w:spacing w:val="1"/>
        </w:rPr>
        <w:t xml:space="preserve"> </w:t>
      </w:r>
      <w:r w:rsidRPr="0032665B">
        <w:t>sonrakiler</w:t>
      </w:r>
      <w:r w:rsidRPr="0032665B">
        <w:rPr>
          <w:spacing w:val="-1"/>
        </w:rPr>
        <w:t xml:space="preserve"> </w:t>
      </w:r>
      <w:r w:rsidRPr="0032665B">
        <w:t>küçük</w:t>
      </w:r>
      <w:r w:rsidRPr="0032665B">
        <w:rPr>
          <w:spacing w:val="-1"/>
        </w:rPr>
        <w:t xml:space="preserve"> </w:t>
      </w:r>
      <w:r w:rsidRPr="0032665B">
        <w:t>harfle</w:t>
      </w:r>
      <w:r w:rsidRPr="0032665B">
        <w:rPr>
          <w:spacing w:val="-1"/>
        </w:rPr>
        <w:t xml:space="preserve"> </w:t>
      </w:r>
      <w:r w:rsidRPr="0032665B">
        <w:t xml:space="preserve">başlar). </w:t>
      </w:r>
      <w:r w:rsidRPr="0032665B">
        <w:rPr>
          <w:spacing w:val="-1"/>
        </w:rPr>
        <w:t>Dergi</w:t>
      </w:r>
      <w:r w:rsidRPr="0032665B">
        <w:rPr>
          <w:spacing w:val="2"/>
        </w:rPr>
        <w:t xml:space="preserve"> </w:t>
      </w:r>
      <w:r w:rsidRPr="0032665B">
        <w:t>adı kısaltması,</w:t>
      </w:r>
      <w:r w:rsidRPr="0032665B">
        <w:rPr>
          <w:spacing w:val="-2"/>
        </w:rPr>
        <w:t xml:space="preserve"> </w:t>
      </w:r>
      <w:r w:rsidRPr="0032665B">
        <w:rPr>
          <w:spacing w:val="-1"/>
        </w:rPr>
        <w:t>yılı;</w:t>
      </w:r>
      <w:r w:rsidRPr="0032665B">
        <w:rPr>
          <w:spacing w:val="1"/>
        </w:rPr>
        <w:t xml:space="preserve"> </w:t>
      </w:r>
      <w:r w:rsidRPr="0032665B">
        <w:t>cilt:</w:t>
      </w:r>
      <w:r w:rsidRPr="0032665B">
        <w:rPr>
          <w:spacing w:val="-2"/>
        </w:rPr>
        <w:t xml:space="preserve"> </w:t>
      </w:r>
      <w:r w:rsidRPr="0032665B">
        <w:t>ilk</w:t>
      </w:r>
      <w:r w:rsidRPr="0032665B">
        <w:rPr>
          <w:spacing w:val="1"/>
        </w:rPr>
        <w:t xml:space="preserve"> </w:t>
      </w:r>
      <w:r w:rsidRPr="0032665B">
        <w:t>sayfa</w:t>
      </w:r>
      <w:r w:rsidRPr="0032665B">
        <w:rPr>
          <w:spacing w:val="12"/>
        </w:rPr>
        <w:t xml:space="preserve"> </w:t>
      </w:r>
      <w:r w:rsidRPr="0032665B">
        <w:t>- son sayfa</w:t>
      </w:r>
      <w:r w:rsidRPr="0032665B">
        <w:rPr>
          <w:spacing w:val="1"/>
        </w:rPr>
        <w:t xml:space="preserve"> </w:t>
      </w:r>
      <w:r w:rsidRPr="0032665B">
        <w:t>şeklinde</w:t>
      </w:r>
      <w:r w:rsidRPr="0032665B">
        <w:rPr>
          <w:spacing w:val="36"/>
          <w:w w:val="99"/>
        </w:rPr>
        <w:t xml:space="preserve"> </w:t>
      </w:r>
      <w:r w:rsidRPr="0032665B">
        <w:rPr>
          <w:spacing w:val="-1"/>
        </w:rPr>
        <w:t>yazılır.</w:t>
      </w:r>
      <w:r w:rsidRPr="0032665B">
        <w:rPr>
          <w:spacing w:val="-7"/>
        </w:rPr>
        <w:t xml:space="preserve"> </w:t>
      </w:r>
      <w:r w:rsidRPr="0032665B">
        <w:t>(Örnek:</w:t>
      </w:r>
      <w:r w:rsidRPr="0032665B">
        <w:rPr>
          <w:spacing w:val="-6"/>
        </w:rPr>
        <w:t xml:space="preserve"> </w:t>
      </w:r>
      <w:proofErr w:type="spellStart"/>
      <w:r w:rsidRPr="0032665B">
        <w:rPr>
          <w:spacing w:val="-1"/>
        </w:rPr>
        <w:t>Thatte</w:t>
      </w:r>
      <w:proofErr w:type="spellEnd"/>
      <w:r w:rsidRPr="0032665B">
        <w:rPr>
          <w:spacing w:val="-6"/>
        </w:rPr>
        <w:t xml:space="preserve"> </w:t>
      </w:r>
      <w:r w:rsidRPr="0032665B">
        <w:t>ML,</w:t>
      </w:r>
      <w:r w:rsidRPr="0032665B">
        <w:rPr>
          <w:spacing w:val="-5"/>
        </w:rPr>
        <w:t xml:space="preserve"> </w:t>
      </w:r>
      <w:r w:rsidRPr="0032665B">
        <w:rPr>
          <w:spacing w:val="-1"/>
        </w:rPr>
        <w:t>Honda</w:t>
      </w:r>
      <w:r w:rsidRPr="0032665B">
        <w:rPr>
          <w:spacing w:val="-4"/>
        </w:rPr>
        <w:t xml:space="preserve"> </w:t>
      </w:r>
      <w:r w:rsidRPr="0032665B">
        <w:rPr>
          <w:spacing w:val="-1"/>
        </w:rPr>
        <w:t>T.</w:t>
      </w:r>
      <w:r w:rsidRPr="0032665B">
        <w:rPr>
          <w:spacing w:val="-7"/>
        </w:rPr>
        <w:t xml:space="preserve"> </w:t>
      </w:r>
      <w:proofErr w:type="spellStart"/>
      <w:r w:rsidRPr="0032665B">
        <w:t>Venous</w:t>
      </w:r>
      <w:proofErr w:type="spellEnd"/>
      <w:r w:rsidRPr="0032665B">
        <w:rPr>
          <w:spacing w:val="-7"/>
        </w:rPr>
        <w:t xml:space="preserve"> </w:t>
      </w:r>
      <w:proofErr w:type="spellStart"/>
      <w:r w:rsidRPr="0032665B">
        <w:t>flaps</w:t>
      </w:r>
      <w:proofErr w:type="spellEnd"/>
      <w:r w:rsidRPr="0032665B">
        <w:t>.</w:t>
      </w:r>
      <w:r w:rsidRPr="0032665B">
        <w:rPr>
          <w:spacing w:val="-7"/>
        </w:rPr>
        <w:t xml:space="preserve"> </w:t>
      </w:r>
      <w:proofErr w:type="spellStart"/>
      <w:r w:rsidRPr="0032665B">
        <w:rPr>
          <w:spacing w:val="-1"/>
        </w:rPr>
        <w:t>Plast</w:t>
      </w:r>
      <w:proofErr w:type="spellEnd"/>
      <w:r w:rsidRPr="0032665B">
        <w:rPr>
          <w:spacing w:val="-6"/>
        </w:rPr>
        <w:t xml:space="preserve"> </w:t>
      </w:r>
      <w:proofErr w:type="spellStart"/>
      <w:r w:rsidRPr="0032665B">
        <w:rPr>
          <w:spacing w:val="-1"/>
        </w:rPr>
        <w:t>Reconstr</w:t>
      </w:r>
      <w:proofErr w:type="spellEnd"/>
      <w:r w:rsidRPr="0032665B">
        <w:rPr>
          <w:spacing w:val="-7"/>
        </w:rPr>
        <w:t xml:space="preserve"> </w:t>
      </w:r>
      <w:proofErr w:type="spellStart"/>
      <w:r w:rsidRPr="0032665B">
        <w:rPr>
          <w:spacing w:val="-1"/>
        </w:rPr>
        <w:t>Surg</w:t>
      </w:r>
      <w:proofErr w:type="spellEnd"/>
      <w:r w:rsidRPr="0032665B">
        <w:rPr>
          <w:spacing w:val="-4"/>
        </w:rPr>
        <w:t xml:space="preserve"> </w:t>
      </w:r>
      <w:r w:rsidRPr="0032665B">
        <w:rPr>
          <w:spacing w:val="-1"/>
        </w:rPr>
        <w:t>1993;91:</w:t>
      </w:r>
      <w:r w:rsidRPr="0032665B">
        <w:rPr>
          <w:spacing w:val="-5"/>
        </w:rPr>
        <w:t xml:space="preserve"> </w:t>
      </w:r>
      <w:r w:rsidRPr="0032665B">
        <w:t>744-51).</w:t>
      </w:r>
    </w:p>
    <w:p w14:paraId="63EF5DD1" w14:textId="77777777" w:rsidR="00CE4CBD" w:rsidRPr="0032665B" w:rsidRDefault="00CE4CBD">
      <w:pPr>
        <w:pStyle w:val="GvdeMetni"/>
        <w:numPr>
          <w:ilvl w:val="0"/>
          <w:numId w:val="5"/>
        </w:numPr>
        <w:tabs>
          <w:tab w:val="left" w:pos="479"/>
        </w:tabs>
        <w:kinsoku w:val="0"/>
        <w:overflowPunct w:val="0"/>
        <w:spacing w:before="20"/>
        <w:ind w:left="478"/>
        <w:jc w:val="both"/>
      </w:pPr>
      <w:r w:rsidRPr="0032665B">
        <w:t>Uluslararası</w:t>
      </w:r>
      <w:r w:rsidRPr="0032665B">
        <w:rPr>
          <w:spacing w:val="-10"/>
        </w:rPr>
        <w:t xml:space="preserve"> </w:t>
      </w:r>
      <w:r w:rsidRPr="0032665B">
        <w:t>kısaltması</w:t>
      </w:r>
      <w:r w:rsidRPr="0032665B">
        <w:rPr>
          <w:spacing w:val="-9"/>
        </w:rPr>
        <w:t xml:space="preserve"> </w:t>
      </w:r>
      <w:r w:rsidRPr="0032665B">
        <w:t>olmayan</w:t>
      </w:r>
      <w:r w:rsidRPr="0032665B">
        <w:rPr>
          <w:spacing w:val="-11"/>
        </w:rPr>
        <w:t xml:space="preserve"> </w:t>
      </w:r>
      <w:r w:rsidRPr="0032665B">
        <w:t>dergilerin</w:t>
      </w:r>
      <w:r w:rsidRPr="0032665B">
        <w:rPr>
          <w:spacing w:val="-9"/>
        </w:rPr>
        <w:t xml:space="preserve"> </w:t>
      </w:r>
      <w:r w:rsidRPr="0032665B">
        <w:t>tam</w:t>
      </w:r>
      <w:r w:rsidRPr="0032665B">
        <w:rPr>
          <w:spacing w:val="-9"/>
        </w:rPr>
        <w:t xml:space="preserve"> </w:t>
      </w:r>
      <w:r w:rsidRPr="0032665B">
        <w:t>adı</w:t>
      </w:r>
      <w:r w:rsidRPr="0032665B">
        <w:rPr>
          <w:spacing w:val="-9"/>
        </w:rPr>
        <w:t xml:space="preserve"> </w:t>
      </w:r>
      <w:r w:rsidRPr="0032665B">
        <w:t>yazılmalıdır.</w:t>
      </w:r>
    </w:p>
    <w:p w14:paraId="70EF0FA9" w14:textId="7EDD50F6" w:rsidR="00CE4CBD" w:rsidRPr="0032665B" w:rsidRDefault="00CE4CBD">
      <w:pPr>
        <w:pStyle w:val="GvdeMetni"/>
        <w:numPr>
          <w:ilvl w:val="0"/>
          <w:numId w:val="5"/>
        </w:numPr>
        <w:tabs>
          <w:tab w:val="left" w:pos="479"/>
        </w:tabs>
        <w:kinsoku w:val="0"/>
        <w:overflowPunct w:val="0"/>
        <w:spacing w:before="20"/>
        <w:ind w:left="478"/>
        <w:jc w:val="both"/>
      </w:pPr>
      <w:r w:rsidRPr="0032665B">
        <w:rPr>
          <w:spacing w:val="-1"/>
        </w:rPr>
        <w:t>Dörtten</w:t>
      </w:r>
      <w:r w:rsidRPr="0032665B">
        <w:rPr>
          <w:spacing w:val="-9"/>
        </w:rPr>
        <w:t xml:space="preserve"> </w:t>
      </w:r>
      <w:r w:rsidRPr="0032665B">
        <w:rPr>
          <w:spacing w:val="-1"/>
        </w:rPr>
        <w:t>fazla</w:t>
      </w:r>
      <w:r w:rsidRPr="0032665B">
        <w:rPr>
          <w:spacing w:val="-4"/>
        </w:rPr>
        <w:t xml:space="preserve"> </w:t>
      </w:r>
      <w:r w:rsidRPr="0032665B">
        <w:t>yazarlı</w:t>
      </w:r>
      <w:r w:rsidRPr="0032665B">
        <w:rPr>
          <w:spacing w:val="-8"/>
        </w:rPr>
        <w:t xml:space="preserve"> </w:t>
      </w:r>
      <w:r w:rsidRPr="0032665B">
        <w:rPr>
          <w:spacing w:val="-1"/>
        </w:rPr>
        <w:t>makaleler</w:t>
      </w:r>
      <w:r w:rsidRPr="0032665B">
        <w:rPr>
          <w:spacing w:val="-8"/>
        </w:rPr>
        <w:t xml:space="preserve"> </w:t>
      </w:r>
      <w:r w:rsidRPr="0032665B">
        <w:t>dördüncüye</w:t>
      </w:r>
      <w:r w:rsidRPr="0032665B">
        <w:rPr>
          <w:spacing w:val="-7"/>
        </w:rPr>
        <w:t xml:space="preserve"> </w:t>
      </w:r>
      <w:r w:rsidRPr="0032665B">
        <w:t>kadar</w:t>
      </w:r>
      <w:r w:rsidRPr="0032665B">
        <w:rPr>
          <w:spacing w:val="-7"/>
        </w:rPr>
        <w:t xml:space="preserve"> </w:t>
      </w:r>
      <w:r w:rsidRPr="0032665B">
        <w:t>yazılır</w:t>
      </w:r>
      <w:r w:rsidRPr="0032665B">
        <w:rPr>
          <w:spacing w:val="-6"/>
        </w:rPr>
        <w:t xml:space="preserve"> </w:t>
      </w:r>
      <w:r w:rsidRPr="0032665B">
        <w:rPr>
          <w:spacing w:val="-1"/>
        </w:rPr>
        <w:t>ve</w:t>
      </w:r>
      <w:r w:rsidRPr="0032665B">
        <w:rPr>
          <w:spacing w:val="-6"/>
        </w:rPr>
        <w:t xml:space="preserve"> </w:t>
      </w:r>
      <w:r w:rsidRPr="0032665B">
        <w:t>ark.</w:t>
      </w:r>
      <w:r w:rsidRPr="0032665B">
        <w:rPr>
          <w:spacing w:val="-9"/>
        </w:rPr>
        <w:t xml:space="preserve"> </w:t>
      </w:r>
      <w:proofErr w:type="gramStart"/>
      <w:r w:rsidR="0032665B">
        <w:t>ş</w:t>
      </w:r>
      <w:r w:rsidRPr="0032665B">
        <w:t>eklinde</w:t>
      </w:r>
      <w:proofErr w:type="gramEnd"/>
      <w:r w:rsidRPr="0032665B">
        <w:rPr>
          <w:spacing w:val="-5"/>
        </w:rPr>
        <w:t xml:space="preserve"> </w:t>
      </w:r>
      <w:r w:rsidRPr="0032665B">
        <w:t>sonlandırılır.</w:t>
      </w:r>
    </w:p>
    <w:p w14:paraId="1E38C673" w14:textId="77777777" w:rsidR="00CE4CBD" w:rsidRPr="0032665B" w:rsidRDefault="00CE4CBD">
      <w:pPr>
        <w:pStyle w:val="GvdeMetni"/>
        <w:numPr>
          <w:ilvl w:val="0"/>
          <w:numId w:val="5"/>
        </w:numPr>
        <w:tabs>
          <w:tab w:val="left" w:pos="479"/>
        </w:tabs>
        <w:kinsoku w:val="0"/>
        <w:overflowPunct w:val="0"/>
        <w:spacing w:before="19"/>
        <w:ind w:right="110" w:hanging="358"/>
        <w:jc w:val="both"/>
      </w:pPr>
      <w:r w:rsidRPr="0032665B">
        <w:rPr>
          <w:spacing w:val="-1"/>
        </w:rPr>
        <w:t>Tez</w:t>
      </w:r>
      <w:r w:rsidRPr="0032665B">
        <w:rPr>
          <w:spacing w:val="13"/>
        </w:rPr>
        <w:t xml:space="preserve"> </w:t>
      </w:r>
      <w:r w:rsidRPr="0032665B">
        <w:t>içinde</w:t>
      </w:r>
      <w:r w:rsidRPr="0032665B">
        <w:rPr>
          <w:spacing w:val="17"/>
        </w:rPr>
        <w:t xml:space="preserve"> </w:t>
      </w:r>
      <w:r w:rsidRPr="0032665B">
        <w:t>bir</w:t>
      </w:r>
      <w:r w:rsidRPr="0032665B">
        <w:rPr>
          <w:spacing w:val="14"/>
        </w:rPr>
        <w:t xml:space="preserve"> </w:t>
      </w:r>
      <w:r w:rsidRPr="0032665B">
        <w:t>başka</w:t>
      </w:r>
      <w:r w:rsidRPr="0032665B">
        <w:rPr>
          <w:spacing w:val="14"/>
        </w:rPr>
        <w:t xml:space="preserve"> </w:t>
      </w:r>
      <w:r w:rsidRPr="0032665B">
        <w:t>kaynaktan</w:t>
      </w:r>
      <w:r w:rsidRPr="0032665B">
        <w:rPr>
          <w:spacing w:val="13"/>
        </w:rPr>
        <w:t xml:space="preserve"> </w:t>
      </w:r>
      <w:r w:rsidRPr="0032665B">
        <w:t>aynen</w:t>
      </w:r>
      <w:r w:rsidRPr="0032665B">
        <w:rPr>
          <w:spacing w:val="15"/>
        </w:rPr>
        <w:t xml:space="preserve"> </w:t>
      </w:r>
      <w:r w:rsidRPr="0032665B">
        <w:t>alıntı</w:t>
      </w:r>
      <w:r w:rsidRPr="0032665B">
        <w:rPr>
          <w:spacing w:val="16"/>
        </w:rPr>
        <w:t xml:space="preserve"> </w:t>
      </w:r>
      <w:r w:rsidRPr="0032665B">
        <w:rPr>
          <w:spacing w:val="-1"/>
        </w:rPr>
        <w:t>yapma</w:t>
      </w:r>
      <w:r w:rsidRPr="0032665B">
        <w:rPr>
          <w:spacing w:val="14"/>
        </w:rPr>
        <w:t xml:space="preserve"> </w:t>
      </w:r>
      <w:r w:rsidRPr="0032665B">
        <w:t>zorluğu</w:t>
      </w:r>
      <w:r w:rsidRPr="0032665B">
        <w:rPr>
          <w:spacing w:val="15"/>
        </w:rPr>
        <w:t xml:space="preserve"> </w:t>
      </w:r>
      <w:r w:rsidRPr="0032665B">
        <w:t>varsa,</w:t>
      </w:r>
      <w:r w:rsidRPr="0032665B">
        <w:rPr>
          <w:spacing w:val="14"/>
        </w:rPr>
        <w:t xml:space="preserve"> </w:t>
      </w:r>
      <w:r w:rsidRPr="0032665B">
        <w:t>bu</w:t>
      </w:r>
      <w:r w:rsidRPr="0032665B">
        <w:rPr>
          <w:spacing w:val="15"/>
        </w:rPr>
        <w:t xml:space="preserve"> </w:t>
      </w:r>
      <w:r w:rsidRPr="0032665B">
        <w:rPr>
          <w:spacing w:val="-1"/>
        </w:rPr>
        <w:t>alıntı</w:t>
      </w:r>
      <w:r w:rsidRPr="0032665B">
        <w:rPr>
          <w:spacing w:val="13"/>
        </w:rPr>
        <w:t xml:space="preserve"> </w:t>
      </w:r>
      <w:r w:rsidRPr="0032665B">
        <w:t>ayıraç</w:t>
      </w:r>
      <w:r w:rsidRPr="0032665B">
        <w:rPr>
          <w:spacing w:val="13"/>
        </w:rPr>
        <w:t xml:space="preserve"> </w:t>
      </w:r>
      <w:r w:rsidRPr="0032665B">
        <w:t>içinde</w:t>
      </w:r>
      <w:r w:rsidRPr="0032665B">
        <w:rPr>
          <w:spacing w:val="17"/>
        </w:rPr>
        <w:t xml:space="preserve"> </w:t>
      </w:r>
      <w:r w:rsidRPr="0032665B">
        <w:rPr>
          <w:spacing w:val="-1"/>
        </w:rPr>
        <w:t>yazılmalıdır</w:t>
      </w:r>
      <w:r w:rsidRPr="0032665B">
        <w:rPr>
          <w:spacing w:val="70"/>
          <w:w w:val="99"/>
        </w:rPr>
        <w:t xml:space="preserve"> </w:t>
      </w:r>
      <w:r w:rsidRPr="0032665B">
        <w:rPr>
          <w:spacing w:val="-1"/>
        </w:rPr>
        <w:t>(“</w:t>
      </w:r>
      <w:proofErr w:type="gramStart"/>
      <w:r w:rsidRPr="0032665B">
        <w:rPr>
          <w:spacing w:val="-1"/>
        </w:rPr>
        <w:t>...............</w:t>
      </w:r>
      <w:proofErr w:type="gramEnd"/>
      <w:r w:rsidRPr="0032665B">
        <w:rPr>
          <w:spacing w:val="-1"/>
        </w:rPr>
        <w:t>”).</w:t>
      </w:r>
      <w:r w:rsidRPr="0032665B">
        <w:rPr>
          <w:spacing w:val="12"/>
        </w:rPr>
        <w:t xml:space="preserve"> </w:t>
      </w:r>
      <w:r w:rsidRPr="0032665B">
        <w:t>Alıntının</w:t>
      </w:r>
      <w:r w:rsidRPr="0032665B">
        <w:rPr>
          <w:spacing w:val="12"/>
        </w:rPr>
        <w:t xml:space="preserve"> </w:t>
      </w:r>
      <w:r w:rsidRPr="0032665B">
        <w:rPr>
          <w:spacing w:val="-1"/>
        </w:rPr>
        <w:t>sonunda</w:t>
      </w:r>
      <w:r w:rsidRPr="0032665B">
        <w:rPr>
          <w:spacing w:val="13"/>
        </w:rPr>
        <w:t xml:space="preserve"> </w:t>
      </w:r>
      <w:r w:rsidRPr="0032665B">
        <w:t>parantez</w:t>
      </w:r>
      <w:r w:rsidRPr="0032665B">
        <w:rPr>
          <w:spacing w:val="13"/>
        </w:rPr>
        <w:t xml:space="preserve"> </w:t>
      </w:r>
      <w:r w:rsidRPr="0032665B">
        <w:t>içinde</w:t>
      </w:r>
      <w:r w:rsidRPr="0032665B">
        <w:rPr>
          <w:spacing w:val="13"/>
        </w:rPr>
        <w:t xml:space="preserve"> </w:t>
      </w:r>
      <w:r w:rsidRPr="0032665B">
        <w:rPr>
          <w:spacing w:val="-1"/>
        </w:rPr>
        <w:t>alıntının</w:t>
      </w:r>
      <w:r w:rsidRPr="0032665B">
        <w:rPr>
          <w:spacing w:val="12"/>
        </w:rPr>
        <w:t xml:space="preserve"> </w:t>
      </w:r>
      <w:r w:rsidRPr="0032665B">
        <w:rPr>
          <w:spacing w:val="-1"/>
        </w:rPr>
        <w:t>yer</w:t>
      </w:r>
      <w:r w:rsidRPr="0032665B">
        <w:rPr>
          <w:spacing w:val="13"/>
        </w:rPr>
        <w:t xml:space="preserve"> </w:t>
      </w:r>
      <w:r w:rsidRPr="0032665B">
        <w:t>aldığı</w:t>
      </w:r>
      <w:r w:rsidRPr="0032665B">
        <w:rPr>
          <w:spacing w:val="14"/>
        </w:rPr>
        <w:t xml:space="preserve"> </w:t>
      </w:r>
      <w:r w:rsidRPr="0032665B">
        <w:rPr>
          <w:spacing w:val="-1"/>
        </w:rPr>
        <w:t>kaynağın</w:t>
      </w:r>
      <w:r w:rsidRPr="0032665B">
        <w:rPr>
          <w:spacing w:val="12"/>
        </w:rPr>
        <w:t xml:space="preserve"> </w:t>
      </w:r>
      <w:r w:rsidRPr="0032665B">
        <w:t>adı,</w:t>
      </w:r>
      <w:r w:rsidRPr="0032665B">
        <w:rPr>
          <w:spacing w:val="12"/>
        </w:rPr>
        <w:t xml:space="preserve"> </w:t>
      </w:r>
      <w:r w:rsidRPr="0032665B">
        <w:rPr>
          <w:spacing w:val="-1"/>
        </w:rPr>
        <w:t>sayfa</w:t>
      </w:r>
      <w:r w:rsidRPr="0032665B">
        <w:rPr>
          <w:spacing w:val="13"/>
        </w:rPr>
        <w:t xml:space="preserve"> </w:t>
      </w:r>
      <w:r w:rsidRPr="0032665B">
        <w:rPr>
          <w:spacing w:val="-1"/>
        </w:rPr>
        <w:t>numarası</w:t>
      </w:r>
      <w:r w:rsidRPr="0032665B">
        <w:rPr>
          <w:spacing w:val="12"/>
        </w:rPr>
        <w:t xml:space="preserve"> </w:t>
      </w:r>
      <w:r w:rsidRPr="0032665B">
        <w:rPr>
          <w:spacing w:val="-1"/>
        </w:rPr>
        <w:t>ve</w:t>
      </w:r>
      <w:r w:rsidRPr="0032665B">
        <w:rPr>
          <w:spacing w:val="111"/>
          <w:w w:val="99"/>
        </w:rPr>
        <w:t xml:space="preserve"> </w:t>
      </w:r>
      <w:r w:rsidRPr="0032665B">
        <w:t>tarihi</w:t>
      </w:r>
      <w:r w:rsidRPr="0032665B">
        <w:rPr>
          <w:spacing w:val="-5"/>
        </w:rPr>
        <w:t xml:space="preserve"> </w:t>
      </w:r>
      <w:r w:rsidRPr="0032665B">
        <w:rPr>
          <w:spacing w:val="-1"/>
        </w:rPr>
        <w:t xml:space="preserve">yazılmalıdır. </w:t>
      </w:r>
      <w:r w:rsidRPr="0032665B">
        <w:t>Alıntılar</w:t>
      </w:r>
      <w:r w:rsidRPr="0032665B">
        <w:rPr>
          <w:spacing w:val="-2"/>
        </w:rPr>
        <w:t xml:space="preserve"> </w:t>
      </w:r>
      <w:r w:rsidRPr="0032665B">
        <w:t>yazarın</w:t>
      </w:r>
      <w:r w:rsidRPr="0032665B">
        <w:rPr>
          <w:spacing w:val="-5"/>
        </w:rPr>
        <w:t xml:space="preserve"> </w:t>
      </w:r>
      <w:r w:rsidRPr="0032665B">
        <w:rPr>
          <w:spacing w:val="-1"/>
        </w:rPr>
        <w:t xml:space="preserve">kendi </w:t>
      </w:r>
      <w:r w:rsidRPr="0032665B">
        <w:t>cümleleri</w:t>
      </w:r>
      <w:r w:rsidRPr="0032665B">
        <w:rPr>
          <w:spacing w:val="-4"/>
        </w:rPr>
        <w:t xml:space="preserve"> </w:t>
      </w:r>
      <w:r w:rsidRPr="0032665B">
        <w:t>ile</w:t>
      </w:r>
      <w:r w:rsidRPr="0032665B">
        <w:rPr>
          <w:spacing w:val="-3"/>
        </w:rPr>
        <w:t xml:space="preserve"> </w:t>
      </w:r>
      <w:r w:rsidRPr="0032665B">
        <w:t>ifade</w:t>
      </w:r>
      <w:r w:rsidRPr="0032665B">
        <w:rPr>
          <w:spacing w:val="-4"/>
        </w:rPr>
        <w:t xml:space="preserve"> </w:t>
      </w:r>
      <w:r w:rsidRPr="0032665B">
        <w:t>edilmiş</w:t>
      </w:r>
      <w:r w:rsidRPr="0032665B">
        <w:rPr>
          <w:spacing w:val="-4"/>
        </w:rPr>
        <w:t xml:space="preserve"> </w:t>
      </w:r>
      <w:r w:rsidRPr="0032665B">
        <w:t>ise</w:t>
      </w:r>
      <w:r w:rsidRPr="0032665B">
        <w:rPr>
          <w:spacing w:val="-3"/>
        </w:rPr>
        <w:t xml:space="preserve"> </w:t>
      </w:r>
      <w:r w:rsidRPr="0032665B">
        <w:t>ayıraca</w:t>
      </w:r>
      <w:r w:rsidRPr="0032665B">
        <w:rPr>
          <w:spacing w:val="5"/>
        </w:rPr>
        <w:t xml:space="preserve"> </w:t>
      </w:r>
      <w:r w:rsidRPr="0032665B">
        <w:t>gerek</w:t>
      </w:r>
      <w:r w:rsidRPr="0032665B">
        <w:rPr>
          <w:spacing w:val="-4"/>
        </w:rPr>
        <w:t xml:space="preserve"> </w:t>
      </w:r>
      <w:r w:rsidRPr="0032665B">
        <w:t>yoktur,</w:t>
      </w:r>
      <w:r w:rsidRPr="0032665B">
        <w:rPr>
          <w:spacing w:val="-2"/>
        </w:rPr>
        <w:t xml:space="preserve"> </w:t>
      </w:r>
      <w:r w:rsidRPr="0032665B">
        <w:rPr>
          <w:spacing w:val="-1"/>
        </w:rPr>
        <w:t>yukarıdaki</w:t>
      </w:r>
      <w:r w:rsidRPr="0032665B">
        <w:rPr>
          <w:spacing w:val="72"/>
          <w:w w:val="99"/>
        </w:rPr>
        <w:t xml:space="preserve"> </w:t>
      </w:r>
      <w:r w:rsidRPr="0032665B">
        <w:t>standart</w:t>
      </w:r>
      <w:r w:rsidRPr="0032665B">
        <w:rPr>
          <w:spacing w:val="-12"/>
        </w:rPr>
        <w:t xml:space="preserve"> </w:t>
      </w:r>
      <w:r w:rsidRPr="0032665B">
        <w:t>biçimde</w:t>
      </w:r>
      <w:r w:rsidRPr="0032665B">
        <w:rPr>
          <w:spacing w:val="-11"/>
        </w:rPr>
        <w:t xml:space="preserve"> </w:t>
      </w:r>
      <w:r w:rsidRPr="0032665B">
        <w:t>yazılabilir.</w:t>
      </w:r>
    </w:p>
    <w:p w14:paraId="0321ED97" w14:textId="77777777" w:rsidR="00CE4CBD" w:rsidRDefault="00CE4CBD">
      <w:pPr>
        <w:pStyle w:val="GvdeMetni"/>
        <w:kinsoku w:val="0"/>
        <w:overflowPunct w:val="0"/>
        <w:spacing w:before="2"/>
        <w:ind w:left="0"/>
        <w:rPr>
          <w:sz w:val="19"/>
          <w:szCs w:val="19"/>
        </w:rPr>
      </w:pPr>
    </w:p>
    <w:p w14:paraId="47A47C18" w14:textId="77777777" w:rsidR="00CE4CBD" w:rsidRPr="0032665B" w:rsidRDefault="00CE4CBD">
      <w:pPr>
        <w:pStyle w:val="GvdeMetni"/>
        <w:kinsoku w:val="0"/>
        <w:overflowPunct w:val="0"/>
        <w:spacing w:before="0"/>
        <w:jc w:val="both"/>
        <w:rPr>
          <w:sz w:val="21"/>
          <w:szCs w:val="21"/>
        </w:rPr>
      </w:pPr>
      <w:r w:rsidRPr="0032665B">
        <w:rPr>
          <w:b/>
          <w:bCs/>
          <w:i/>
          <w:iCs/>
          <w:spacing w:val="-1"/>
          <w:w w:val="95"/>
          <w:sz w:val="21"/>
          <w:szCs w:val="21"/>
        </w:rPr>
        <w:t>Diğer</w:t>
      </w:r>
      <w:r w:rsidRPr="0032665B">
        <w:rPr>
          <w:b/>
          <w:bCs/>
          <w:i/>
          <w:iCs/>
          <w:spacing w:val="-16"/>
          <w:w w:val="95"/>
          <w:sz w:val="21"/>
          <w:szCs w:val="21"/>
        </w:rPr>
        <w:t xml:space="preserve"> </w:t>
      </w:r>
      <w:r w:rsidRPr="0032665B">
        <w:rPr>
          <w:b/>
          <w:bCs/>
          <w:i/>
          <w:iCs/>
          <w:w w:val="95"/>
          <w:sz w:val="21"/>
          <w:szCs w:val="21"/>
        </w:rPr>
        <w:t>Kaynaklar</w:t>
      </w:r>
    </w:p>
    <w:p w14:paraId="0C396E14" w14:textId="77777777" w:rsidR="00CE4CBD" w:rsidRPr="0032665B" w:rsidRDefault="00CE4CBD">
      <w:pPr>
        <w:pStyle w:val="GvdeMetni"/>
        <w:kinsoku w:val="0"/>
        <w:overflowPunct w:val="0"/>
        <w:spacing w:before="119"/>
        <w:ind w:right="123"/>
        <w:jc w:val="both"/>
      </w:pPr>
      <w:r w:rsidRPr="0032665B">
        <w:t>Gazete</w:t>
      </w:r>
      <w:r w:rsidRPr="0032665B">
        <w:rPr>
          <w:spacing w:val="10"/>
        </w:rPr>
        <w:t xml:space="preserve"> </w:t>
      </w:r>
      <w:r w:rsidRPr="0032665B">
        <w:rPr>
          <w:spacing w:val="-1"/>
        </w:rPr>
        <w:t>makalelerinin</w:t>
      </w:r>
      <w:r w:rsidRPr="0032665B">
        <w:rPr>
          <w:spacing w:val="11"/>
        </w:rPr>
        <w:t xml:space="preserve"> </w:t>
      </w:r>
      <w:r w:rsidRPr="0032665B">
        <w:t>kaynak</w:t>
      </w:r>
      <w:r w:rsidRPr="0032665B">
        <w:rPr>
          <w:spacing w:val="9"/>
        </w:rPr>
        <w:t xml:space="preserve"> </w:t>
      </w:r>
      <w:r w:rsidRPr="0032665B">
        <w:t>olarak</w:t>
      </w:r>
      <w:r w:rsidRPr="0032665B">
        <w:rPr>
          <w:spacing w:val="11"/>
        </w:rPr>
        <w:t xml:space="preserve"> </w:t>
      </w:r>
      <w:r w:rsidRPr="0032665B">
        <w:t>gösterilmesi</w:t>
      </w:r>
      <w:r w:rsidRPr="0032665B">
        <w:rPr>
          <w:spacing w:val="9"/>
        </w:rPr>
        <w:t xml:space="preserve"> </w:t>
      </w:r>
      <w:r w:rsidRPr="0032665B">
        <w:t>durumunda,</w:t>
      </w:r>
      <w:r w:rsidRPr="0032665B">
        <w:rPr>
          <w:spacing w:val="12"/>
        </w:rPr>
        <w:t xml:space="preserve"> </w:t>
      </w:r>
      <w:r w:rsidRPr="0032665B">
        <w:t>Gazete</w:t>
      </w:r>
      <w:r w:rsidRPr="0032665B">
        <w:rPr>
          <w:spacing w:val="11"/>
        </w:rPr>
        <w:t xml:space="preserve"> </w:t>
      </w:r>
      <w:r w:rsidRPr="0032665B">
        <w:t>adı,</w:t>
      </w:r>
      <w:r w:rsidRPr="0032665B">
        <w:rPr>
          <w:spacing w:val="11"/>
        </w:rPr>
        <w:t xml:space="preserve"> </w:t>
      </w:r>
      <w:r w:rsidRPr="0032665B">
        <w:rPr>
          <w:spacing w:val="-1"/>
        </w:rPr>
        <w:t>yayımlandığı</w:t>
      </w:r>
      <w:r w:rsidRPr="0032665B">
        <w:rPr>
          <w:spacing w:val="10"/>
        </w:rPr>
        <w:t xml:space="preserve"> </w:t>
      </w:r>
      <w:r w:rsidRPr="0032665B">
        <w:t>gün,</w:t>
      </w:r>
      <w:r w:rsidRPr="0032665B">
        <w:rPr>
          <w:spacing w:val="10"/>
        </w:rPr>
        <w:t xml:space="preserve"> </w:t>
      </w:r>
      <w:r w:rsidRPr="0032665B">
        <w:rPr>
          <w:spacing w:val="1"/>
        </w:rPr>
        <w:t>ay</w:t>
      </w:r>
      <w:r w:rsidRPr="0032665B">
        <w:rPr>
          <w:spacing w:val="12"/>
        </w:rPr>
        <w:t xml:space="preserve"> </w:t>
      </w:r>
      <w:r w:rsidRPr="0032665B">
        <w:rPr>
          <w:spacing w:val="-1"/>
        </w:rPr>
        <w:t>yıl:</w:t>
      </w:r>
      <w:r w:rsidRPr="0032665B">
        <w:rPr>
          <w:spacing w:val="10"/>
        </w:rPr>
        <w:t xml:space="preserve"> </w:t>
      </w:r>
      <w:r w:rsidRPr="0032665B">
        <w:rPr>
          <w:spacing w:val="-1"/>
        </w:rPr>
        <w:t>sayfa</w:t>
      </w:r>
      <w:r w:rsidRPr="0032665B">
        <w:rPr>
          <w:spacing w:val="68"/>
          <w:w w:val="99"/>
        </w:rPr>
        <w:t xml:space="preserve"> </w:t>
      </w:r>
      <w:r w:rsidRPr="0032665B">
        <w:rPr>
          <w:spacing w:val="-1"/>
        </w:rPr>
        <w:t>numarası,</w:t>
      </w:r>
      <w:r w:rsidRPr="0032665B">
        <w:rPr>
          <w:spacing w:val="-9"/>
        </w:rPr>
        <w:t xml:space="preserve"> </w:t>
      </w:r>
      <w:r w:rsidRPr="0032665B">
        <w:rPr>
          <w:spacing w:val="-1"/>
        </w:rPr>
        <w:t>sütun</w:t>
      </w:r>
      <w:r w:rsidRPr="0032665B">
        <w:rPr>
          <w:spacing w:val="-7"/>
        </w:rPr>
        <w:t xml:space="preserve"> </w:t>
      </w:r>
      <w:r w:rsidRPr="0032665B">
        <w:rPr>
          <w:spacing w:val="-1"/>
        </w:rPr>
        <w:t>numarası.</w:t>
      </w:r>
      <w:r w:rsidRPr="0032665B">
        <w:rPr>
          <w:spacing w:val="-6"/>
        </w:rPr>
        <w:t xml:space="preserve"> </w:t>
      </w:r>
      <w:proofErr w:type="gramStart"/>
      <w:r w:rsidRPr="0032665B">
        <w:rPr>
          <w:spacing w:val="-1"/>
        </w:rPr>
        <w:t>şeklinde</w:t>
      </w:r>
      <w:proofErr w:type="gramEnd"/>
      <w:r w:rsidRPr="0032665B">
        <w:rPr>
          <w:spacing w:val="-6"/>
        </w:rPr>
        <w:t xml:space="preserve"> </w:t>
      </w:r>
      <w:r w:rsidRPr="0032665B">
        <w:rPr>
          <w:spacing w:val="-1"/>
        </w:rPr>
        <w:t>yazılmalıdır</w:t>
      </w:r>
      <w:r w:rsidRPr="0032665B">
        <w:rPr>
          <w:spacing w:val="-8"/>
        </w:rPr>
        <w:t xml:space="preserve"> </w:t>
      </w:r>
      <w:r w:rsidRPr="0032665B">
        <w:t>(örneğin</w:t>
      </w:r>
      <w:r w:rsidRPr="0032665B">
        <w:rPr>
          <w:spacing w:val="-10"/>
        </w:rPr>
        <w:t xml:space="preserve"> </w:t>
      </w:r>
      <w:r w:rsidRPr="0032665B">
        <w:t>Cumhuriyet,</w:t>
      </w:r>
      <w:r w:rsidRPr="0032665B">
        <w:rPr>
          <w:spacing w:val="-8"/>
        </w:rPr>
        <w:t xml:space="preserve"> </w:t>
      </w:r>
      <w:r w:rsidRPr="0032665B">
        <w:t>10</w:t>
      </w:r>
      <w:r w:rsidRPr="0032665B">
        <w:rPr>
          <w:spacing w:val="-9"/>
        </w:rPr>
        <w:t xml:space="preserve"> </w:t>
      </w:r>
      <w:r w:rsidRPr="0032665B">
        <w:rPr>
          <w:spacing w:val="-1"/>
        </w:rPr>
        <w:t>Ocak</w:t>
      </w:r>
      <w:r w:rsidRPr="0032665B">
        <w:rPr>
          <w:spacing w:val="-7"/>
        </w:rPr>
        <w:t xml:space="preserve"> </w:t>
      </w:r>
      <w:r w:rsidRPr="0032665B">
        <w:rPr>
          <w:spacing w:val="1"/>
        </w:rPr>
        <w:t>2002:</w:t>
      </w:r>
      <w:r w:rsidRPr="0032665B">
        <w:rPr>
          <w:spacing w:val="-9"/>
        </w:rPr>
        <w:t xml:space="preserve"> </w:t>
      </w:r>
      <w:r w:rsidRPr="0032665B">
        <w:t>19,2.).</w:t>
      </w:r>
    </w:p>
    <w:p w14:paraId="1240B914" w14:textId="77777777" w:rsidR="00CE4CBD" w:rsidRPr="0032665B" w:rsidRDefault="00CE4CBD">
      <w:pPr>
        <w:pStyle w:val="GvdeMetni"/>
        <w:kinsoku w:val="0"/>
        <w:overflowPunct w:val="0"/>
        <w:ind w:right="119"/>
        <w:jc w:val="both"/>
      </w:pPr>
      <w:r w:rsidRPr="0032665B">
        <w:rPr>
          <w:spacing w:val="-1"/>
        </w:rPr>
        <w:t>Yayınlanmış</w:t>
      </w:r>
      <w:r w:rsidRPr="0032665B">
        <w:rPr>
          <w:spacing w:val="47"/>
        </w:rPr>
        <w:t xml:space="preserve"> </w:t>
      </w:r>
      <w:r w:rsidRPr="0032665B">
        <w:t>tezlerin</w:t>
      </w:r>
      <w:r w:rsidRPr="0032665B">
        <w:rPr>
          <w:spacing w:val="46"/>
        </w:rPr>
        <w:t xml:space="preserve"> </w:t>
      </w:r>
      <w:r w:rsidRPr="0032665B">
        <w:t>kaynak</w:t>
      </w:r>
      <w:r w:rsidRPr="0032665B">
        <w:rPr>
          <w:spacing w:val="46"/>
        </w:rPr>
        <w:t xml:space="preserve"> </w:t>
      </w:r>
      <w:r w:rsidRPr="0032665B">
        <w:t>gösterilmesi</w:t>
      </w:r>
      <w:r w:rsidRPr="0032665B">
        <w:rPr>
          <w:spacing w:val="48"/>
        </w:rPr>
        <w:t xml:space="preserve"> </w:t>
      </w:r>
      <w:r w:rsidRPr="0032665B">
        <w:rPr>
          <w:spacing w:val="-1"/>
        </w:rPr>
        <w:t>kitap</w:t>
      </w:r>
      <w:r w:rsidRPr="0032665B">
        <w:rPr>
          <w:spacing w:val="47"/>
        </w:rPr>
        <w:t xml:space="preserve"> </w:t>
      </w:r>
      <w:r w:rsidRPr="0032665B">
        <w:rPr>
          <w:spacing w:val="-1"/>
        </w:rPr>
        <w:t>formatında</w:t>
      </w:r>
      <w:r w:rsidRPr="0032665B">
        <w:rPr>
          <w:spacing w:val="48"/>
        </w:rPr>
        <w:t xml:space="preserve"> </w:t>
      </w:r>
      <w:r w:rsidRPr="0032665B">
        <w:rPr>
          <w:spacing w:val="-1"/>
        </w:rPr>
        <w:t>yapılmalıdır,</w:t>
      </w:r>
      <w:r w:rsidRPr="0032665B">
        <w:rPr>
          <w:spacing w:val="47"/>
        </w:rPr>
        <w:t xml:space="preserve"> </w:t>
      </w:r>
      <w:r w:rsidRPr="0032665B">
        <w:rPr>
          <w:spacing w:val="-1"/>
        </w:rPr>
        <w:t>yayınevi</w:t>
      </w:r>
      <w:r w:rsidRPr="0032665B">
        <w:rPr>
          <w:spacing w:val="49"/>
        </w:rPr>
        <w:t xml:space="preserve"> </w:t>
      </w:r>
      <w:r w:rsidRPr="0032665B">
        <w:rPr>
          <w:spacing w:val="-1"/>
        </w:rPr>
        <w:t>yerine</w:t>
      </w:r>
      <w:r w:rsidRPr="0032665B">
        <w:rPr>
          <w:spacing w:val="47"/>
        </w:rPr>
        <w:t xml:space="preserve"> </w:t>
      </w:r>
      <w:r w:rsidRPr="0032665B">
        <w:t>tezin</w:t>
      </w:r>
      <w:r w:rsidRPr="0032665B">
        <w:rPr>
          <w:spacing w:val="47"/>
        </w:rPr>
        <w:t xml:space="preserve"> </w:t>
      </w:r>
      <w:r w:rsidRPr="0032665B">
        <w:rPr>
          <w:spacing w:val="-1"/>
        </w:rPr>
        <w:t>yapıldığı</w:t>
      </w:r>
      <w:r w:rsidRPr="0032665B">
        <w:rPr>
          <w:spacing w:val="113"/>
          <w:w w:val="99"/>
        </w:rPr>
        <w:t xml:space="preserve"> </w:t>
      </w:r>
      <w:r w:rsidRPr="0032665B">
        <w:rPr>
          <w:spacing w:val="-1"/>
        </w:rPr>
        <w:t>üniversite</w:t>
      </w:r>
      <w:r w:rsidRPr="0032665B">
        <w:rPr>
          <w:spacing w:val="-7"/>
        </w:rPr>
        <w:t xml:space="preserve"> </w:t>
      </w:r>
      <w:r w:rsidRPr="0032665B">
        <w:rPr>
          <w:spacing w:val="-1"/>
        </w:rPr>
        <w:t>ve</w:t>
      </w:r>
      <w:r w:rsidRPr="0032665B">
        <w:rPr>
          <w:spacing w:val="-6"/>
        </w:rPr>
        <w:t xml:space="preserve"> </w:t>
      </w:r>
      <w:r w:rsidRPr="0032665B">
        <w:t>tezin</w:t>
      </w:r>
      <w:r w:rsidRPr="0032665B">
        <w:rPr>
          <w:spacing w:val="-5"/>
        </w:rPr>
        <w:t xml:space="preserve"> </w:t>
      </w:r>
      <w:r w:rsidRPr="0032665B">
        <w:rPr>
          <w:spacing w:val="-1"/>
        </w:rPr>
        <w:t>niteliği</w:t>
      </w:r>
      <w:r w:rsidRPr="0032665B">
        <w:rPr>
          <w:spacing w:val="-7"/>
        </w:rPr>
        <w:t xml:space="preserve"> </w:t>
      </w:r>
      <w:r w:rsidRPr="0032665B">
        <w:t>(yüksek</w:t>
      </w:r>
      <w:r w:rsidRPr="0032665B">
        <w:rPr>
          <w:spacing w:val="-8"/>
        </w:rPr>
        <w:t xml:space="preserve"> </w:t>
      </w:r>
      <w:r w:rsidRPr="0032665B">
        <w:t>lisans</w:t>
      </w:r>
      <w:r w:rsidRPr="0032665B">
        <w:rPr>
          <w:spacing w:val="-7"/>
        </w:rPr>
        <w:t xml:space="preserve"> </w:t>
      </w:r>
      <w:r w:rsidRPr="0032665B">
        <w:t>tezi,</w:t>
      </w:r>
      <w:r w:rsidRPr="0032665B">
        <w:rPr>
          <w:spacing w:val="-7"/>
        </w:rPr>
        <w:t xml:space="preserve"> </w:t>
      </w:r>
      <w:r w:rsidRPr="0032665B">
        <w:t>doktora</w:t>
      </w:r>
      <w:r w:rsidRPr="0032665B">
        <w:rPr>
          <w:spacing w:val="-6"/>
        </w:rPr>
        <w:t xml:space="preserve"> </w:t>
      </w:r>
      <w:r w:rsidRPr="0032665B">
        <w:t>tezi</w:t>
      </w:r>
      <w:r w:rsidRPr="0032665B">
        <w:rPr>
          <w:spacing w:val="-7"/>
        </w:rPr>
        <w:t xml:space="preserve"> </w:t>
      </w:r>
      <w:proofErr w:type="spellStart"/>
      <w:r w:rsidRPr="0032665B">
        <w:t>vb</w:t>
      </w:r>
      <w:proofErr w:type="spellEnd"/>
      <w:r w:rsidRPr="0032665B">
        <w:t>)</w:t>
      </w:r>
      <w:r w:rsidRPr="0032665B">
        <w:rPr>
          <w:spacing w:val="-7"/>
        </w:rPr>
        <w:t xml:space="preserve"> </w:t>
      </w:r>
      <w:r w:rsidRPr="0032665B">
        <w:t>belirtilmelidir.</w:t>
      </w:r>
    </w:p>
    <w:p w14:paraId="5808F680" w14:textId="77777777" w:rsidR="00CE4CBD" w:rsidRPr="0032665B" w:rsidRDefault="00CE4CBD">
      <w:pPr>
        <w:pStyle w:val="GvdeMetni"/>
        <w:kinsoku w:val="0"/>
        <w:overflowPunct w:val="0"/>
        <w:ind w:right="114"/>
        <w:jc w:val="both"/>
      </w:pPr>
      <w:r w:rsidRPr="0032665B">
        <w:rPr>
          <w:spacing w:val="-1"/>
        </w:rPr>
        <w:t>Elektronik</w:t>
      </w:r>
      <w:r w:rsidRPr="0032665B">
        <w:rPr>
          <w:spacing w:val="28"/>
        </w:rPr>
        <w:t xml:space="preserve"> </w:t>
      </w:r>
      <w:r w:rsidRPr="0032665B">
        <w:t>ortamda</w:t>
      </w:r>
      <w:r w:rsidRPr="0032665B">
        <w:rPr>
          <w:spacing w:val="27"/>
        </w:rPr>
        <w:t xml:space="preserve"> </w:t>
      </w:r>
      <w:r w:rsidRPr="0032665B">
        <w:t>dergi</w:t>
      </w:r>
      <w:r w:rsidRPr="0032665B">
        <w:rPr>
          <w:spacing w:val="30"/>
        </w:rPr>
        <w:t xml:space="preserve"> </w:t>
      </w:r>
      <w:r w:rsidRPr="0032665B">
        <w:t>yazısı</w:t>
      </w:r>
      <w:r w:rsidRPr="0032665B">
        <w:rPr>
          <w:spacing w:val="26"/>
        </w:rPr>
        <w:t xml:space="preserve"> </w:t>
      </w:r>
      <w:r w:rsidRPr="0032665B">
        <w:rPr>
          <w:spacing w:val="-1"/>
        </w:rPr>
        <w:t>kullanılması</w:t>
      </w:r>
      <w:r w:rsidRPr="0032665B">
        <w:rPr>
          <w:spacing w:val="30"/>
        </w:rPr>
        <w:t xml:space="preserve"> </w:t>
      </w:r>
      <w:r w:rsidRPr="0032665B">
        <w:rPr>
          <w:spacing w:val="-1"/>
        </w:rPr>
        <w:t>halinde</w:t>
      </w:r>
      <w:r w:rsidRPr="0032665B">
        <w:rPr>
          <w:spacing w:val="29"/>
        </w:rPr>
        <w:t xml:space="preserve"> </w:t>
      </w:r>
      <w:r w:rsidRPr="0032665B">
        <w:rPr>
          <w:spacing w:val="1"/>
        </w:rPr>
        <w:t>makale</w:t>
      </w:r>
      <w:r w:rsidRPr="0032665B">
        <w:rPr>
          <w:spacing w:val="28"/>
        </w:rPr>
        <w:t xml:space="preserve"> </w:t>
      </w:r>
      <w:r w:rsidRPr="0032665B">
        <w:rPr>
          <w:spacing w:val="-1"/>
        </w:rPr>
        <w:t>yazım</w:t>
      </w:r>
      <w:r w:rsidRPr="0032665B">
        <w:rPr>
          <w:spacing w:val="29"/>
        </w:rPr>
        <w:t xml:space="preserve"> </w:t>
      </w:r>
      <w:r w:rsidRPr="0032665B">
        <w:rPr>
          <w:spacing w:val="-1"/>
        </w:rPr>
        <w:t>formatına</w:t>
      </w:r>
      <w:r w:rsidRPr="0032665B">
        <w:rPr>
          <w:spacing w:val="29"/>
        </w:rPr>
        <w:t xml:space="preserve"> </w:t>
      </w:r>
      <w:r w:rsidRPr="0032665B">
        <w:t>uygun</w:t>
      </w:r>
      <w:r w:rsidRPr="0032665B">
        <w:rPr>
          <w:spacing w:val="26"/>
        </w:rPr>
        <w:t xml:space="preserve"> </w:t>
      </w:r>
      <w:r w:rsidRPr="0032665B">
        <w:t>olarak</w:t>
      </w:r>
      <w:r w:rsidRPr="0032665B">
        <w:rPr>
          <w:spacing w:val="28"/>
        </w:rPr>
        <w:t xml:space="preserve"> </w:t>
      </w:r>
      <w:r w:rsidRPr="0032665B">
        <w:rPr>
          <w:spacing w:val="-1"/>
        </w:rPr>
        <w:t>yazılmalı</w:t>
      </w:r>
      <w:r w:rsidRPr="0032665B">
        <w:rPr>
          <w:spacing w:val="30"/>
        </w:rPr>
        <w:t xml:space="preserve"> </w:t>
      </w:r>
      <w:r w:rsidRPr="0032665B">
        <w:rPr>
          <w:spacing w:val="-1"/>
        </w:rPr>
        <w:t>ve</w:t>
      </w:r>
      <w:r w:rsidRPr="0032665B">
        <w:rPr>
          <w:spacing w:val="95"/>
          <w:w w:val="99"/>
        </w:rPr>
        <w:t xml:space="preserve"> </w:t>
      </w:r>
      <w:r w:rsidRPr="0032665B">
        <w:rPr>
          <w:spacing w:val="-1"/>
        </w:rPr>
        <w:t>ulaşım</w:t>
      </w:r>
      <w:r w:rsidRPr="0032665B">
        <w:rPr>
          <w:spacing w:val="34"/>
        </w:rPr>
        <w:t xml:space="preserve"> </w:t>
      </w:r>
      <w:r w:rsidRPr="0032665B">
        <w:t>adresi</w:t>
      </w:r>
      <w:r w:rsidRPr="0032665B">
        <w:rPr>
          <w:spacing w:val="34"/>
        </w:rPr>
        <w:t xml:space="preserve"> </w:t>
      </w:r>
      <w:r w:rsidRPr="0032665B">
        <w:t>aşağıdaki</w:t>
      </w:r>
      <w:r w:rsidRPr="0032665B">
        <w:rPr>
          <w:spacing w:val="34"/>
        </w:rPr>
        <w:t xml:space="preserve"> </w:t>
      </w:r>
      <w:r w:rsidRPr="0032665B">
        <w:t>gibi</w:t>
      </w:r>
      <w:r w:rsidRPr="0032665B">
        <w:rPr>
          <w:spacing w:val="35"/>
        </w:rPr>
        <w:t xml:space="preserve"> </w:t>
      </w:r>
      <w:r w:rsidRPr="0032665B">
        <w:rPr>
          <w:spacing w:val="-1"/>
        </w:rPr>
        <w:t>eklenmelidir.</w:t>
      </w:r>
      <w:r w:rsidRPr="0032665B">
        <w:rPr>
          <w:spacing w:val="35"/>
        </w:rPr>
        <w:t xml:space="preserve"> </w:t>
      </w:r>
      <w:proofErr w:type="spellStart"/>
      <w:r w:rsidRPr="0032665B">
        <w:t>Morse</w:t>
      </w:r>
      <w:proofErr w:type="spellEnd"/>
      <w:r w:rsidRPr="0032665B">
        <w:rPr>
          <w:spacing w:val="35"/>
        </w:rPr>
        <w:t xml:space="preserve"> </w:t>
      </w:r>
      <w:r w:rsidRPr="0032665B">
        <w:t>SS.</w:t>
      </w:r>
      <w:r w:rsidRPr="0032665B">
        <w:rPr>
          <w:spacing w:val="36"/>
        </w:rPr>
        <w:t xml:space="preserve"> </w:t>
      </w:r>
      <w:proofErr w:type="spellStart"/>
      <w:r w:rsidRPr="0032665B">
        <w:t>Factors</w:t>
      </w:r>
      <w:proofErr w:type="spellEnd"/>
      <w:r w:rsidRPr="0032665B">
        <w:rPr>
          <w:spacing w:val="34"/>
        </w:rPr>
        <w:t xml:space="preserve"> </w:t>
      </w:r>
      <w:r w:rsidRPr="0032665B">
        <w:t>in</w:t>
      </w:r>
      <w:r w:rsidRPr="0032665B">
        <w:rPr>
          <w:spacing w:val="34"/>
        </w:rPr>
        <w:t xml:space="preserve"> </w:t>
      </w:r>
      <w:proofErr w:type="spellStart"/>
      <w:r w:rsidRPr="0032665B">
        <w:rPr>
          <w:spacing w:val="-1"/>
        </w:rPr>
        <w:t>the</w:t>
      </w:r>
      <w:proofErr w:type="spellEnd"/>
      <w:r w:rsidRPr="0032665B">
        <w:rPr>
          <w:spacing w:val="35"/>
        </w:rPr>
        <w:t xml:space="preserve"> </w:t>
      </w:r>
      <w:proofErr w:type="spellStart"/>
      <w:r w:rsidRPr="0032665B">
        <w:t>emergence</w:t>
      </w:r>
      <w:proofErr w:type="spellEnd"/>
      <w:r w:rsidRPr="0032665B">
        <w:rPr>
          <w:spacing w:val="35"/>
        </w:rPr>
        <w:t xml:space="preserve"> </w:t>
      </w:r>
      <w:r w:rsidRPr="0032665B">
        <w:t>of</w:t>
      </w:r>
      <w:r w:rsidRPr="0032665B">
        <w:rPr>
          <w:spacing w:val="33"/>
        </w:rPr>
        <w:t xml:space="preserve"> </w:t>
      </w:r>
      <w:proofErr w:type="spellStart"/>
      <w:r w:rsidRPr="0032665B">
        <w:rPr>
          <w:spacing w:val="-1"/>
        </w:rPr>
        <w:t>infectious</w:t>
      </w:r>
      <w:proofErr w:type="spellEnd"/>
      <w:r w:rsidRPr="0032665B">
        <w:rPr>
          <w:spacing w:val="34"/>
        </w:rPr>
        <w:t xml:space="preserve"> </w:t>
      </w:r>
      <w:proofErr w:type="spellStart"/>
      <w:r w:rsidRPr="0032665B">
        <w:t>diseases</w:t>
      </w:r>
      <w:proofErr w:type="spellEnd"/>
      <w:r w:rsidRPr="0032665B">
        <w:t>.</w:t>
      </w:r>
      <w:r w:rsidRPr="0032665B">
        <w:rPr>
          <w:spacing w:val="59"/>
          <w:w w:val="99"/>
        </w:rPr>
        <w:t xml:space="preserve"> </w:t>
      </w:r>
      <w:proofErr w:type="spellStart"/>
      <w:r w:rsidRPr="0032665B">
        <w:rPr>
          <w:spacing w:val="-1"/>
        </w:rPr>
        <w:t>Emerg</w:t>
      </w:r>
      <w:proofErr w:type="spellEnd"/>
      <w:r w:rsidRPr="0032665B">
        <w:rPr>
          <w:spacing w:val="-12"/>
        </w:rPr>
        <w:t xml:space="preserve"> </w:t>
      </w:r>
      <w:proofErr w:type="spellStart"/>
      <w:r w:rsidRPr="0032665B">
        <w:rPr>
          <w:spacing w:val="-1"/>
        </w:rPr>
        <w:t>Infect</w:t>
      </w:r>
      <w:proofErr w:type="spellEnd"/>
      <w:r w:rsidRPr="0032665B">
        <w:rPr>
          <w:spacing w:val="-8"/>
        </w:rPr>
        <w:t xml:space="preserve"> </w:t>
      </w:r>
      <w:proofErr w:type="spellStart"/>
      <w:r w:rsidRPr="0032665B">
        <w:rPr>
          <w:spacing w:val="-1"/>
        </w:rPr>
        <w:t>Dis</w:t>
      </w:r>
      <w:proofErr w:type="spellEnd"/>
      <w:r w:rsidRPr="0032665B">
        <w:rPr>
          <w:spacing w:val="-12"/>
        </w:rPr>
        <w:t xml:space="preserve"> </w:t>
      </w:r>
      <w:r w:rsidRPr="0032665B">
        <w:rPr>
          <w:spacing w:val="-1"/>
        </w:rPr>
        <w:t>[</w:t>
      </w:r>
      <w:proofErr w:type="spellStart"/>
      <w:r w:rsidRPr="0032665B">
        <w:rPr>
          <w:spacing w:val="-1"/>
        </w:rPr>
        <w:t>serial</w:t>
      </w:r>
      <w:proofErr w:type="spellEnd"/>
      <w:r w:rsidRPr="0032665B">
        <w:rPr>
          <w:spacing w:val="-11"/>
        </w:rPr>
        <w:t xml:space="preserve"> </w:t>
      </w:r>
      <w:proofErr w:type="gramStart"/>
      <w:r w:rsidRPr="0032665B">
        <w:t>online</w:t>
      </w:r>
      <w:proofErr w:type="gramEnd"/>
      <w:r w:rsidRPr="0032665B">
        <w:t>];</w:t>
      </w:r>
      <w:r w:rsidRPr="0032665B">
        <w:rPr>
          <w:spacing w:val="-11"/>
        </w:rPr>
        <w:t xml:space="preserve"> </w:t>
      </w:r>
      <w:r w:rsidRPr="0032665B">
        <w:t>1995:[24</w:t>
      </w:r>
      <w:r w:rsidRPr="0032665B">
        <w:rPr>
          <w:spacing w:val="-12"/>
        </w:rPr>
        <w:t xml:space="preserve"> </w:t>
      </w:r>
      <w:proofErr w:type="spellStart"/>
      <w:r w:rsidRPr="0032665B">
        <w:rPr>
          <w:spacing w:val="-1"/>
        </w:rPr>
        <w:t>screens</w:t>
      </w:r>
      <w:proofErr w:type="spellEnd"/>
      <w:r w:rsidRPr="0032665B">
        <w:rPr>
          <w:spacing w:val="-1"/>
        </w:rPr>
        <w:t>].</w:t>
      </w:r>
      <w:r w:rsidRPr="0032665B">
        <w:rPr>
          <w:spacing w:val="-9"/>
        </w:rPr>
        <w:t xml:space="preserve"> </w:t>
      </w:r>
      <w:r w:rsidRPr="0032665B">
        <w:t>URL:</w:t>
      </w:r>
      <w:r w:rsidRPr="0032665B">
        <w:rPr>
          <w:spacing w:val="-12"/>
        </w:rPr>
        <w:t xml:space="preserve"> </w:t>
      </w:r>
      <w:hyperlink r:id="rId14" w:history="1">
        <w:r w:rsidRPr="0032665B">
          <w:rPr>
            <w:spacing w:val="-1"/>
          </w:rPr>
          <w:t>http://www.cdc.gov/ncidod/EID/eid.htm.</w:t>
        </w:r>
      </w:hyperlink>
    </w:p>
    <w:p w14:paraId="6AE57C37" w14:textId="77777777" w:rsidR="00CE4CBD" w:rsidRPr="0032665B" w:rsidRDefault="00CE4CBD">
      <w:pPr>
        <w:pStyle w:val="GvdeMetni"/>
        <w:kinsoku w:val="0"/>
        <w:overflowPunct w:val="0"/>
        <w:spacing w:before="1"/>
        <w:jc w:val="both"/>
      </w:pPr>
      <w:r w:rsidRPr="0032665B">
        <w:t>Eğer</w:t>
      </w:r>
      <w:r w:rsidRPr="0032665B">
        <w:rPr>
          <w:spacing w:val="-8"/>
        </w:rPr>
        <w:t xml:space="preserve"> </w:t>
      </w:r>
      <w:r w:rsidRPr="0032665B">
        <w:t>yazarı</w:t>
      </w:r>
      <w:r w:rsidRPr="0032665B">
        <w:rPr>
          <w:spacing w:val="-6"/>
        </w:rPr>
        <w:t xml:space="preserve"> </w:t>
      </w:r>
      <w:r w:rsidRPr="0032665B">
        <w:t>belli</w:t>
      </w:r>
      <w:r w:rsidRPr="0032665B">
        <w:rPr>
          <w:spacing w:val="-7"/>
        </w:rPr>
        <w:t xml:space="preserve"> </w:t>
      </w:r>
      <w:r w:rsidRPr="0032665B">
        <w:t>olmayan</w:t>
      </w:r>
      <w:r w:rsidRPr="0032665B">
        <w:rPr>
          <w:spacing w:val="-8"/>
        </w:rPr>
        <w:t xml:space="preserve"> </w:t>
      </w:r>
      <w:r w:rsidRPr="0032665B">
        <w:t>bir</w:t>
      </w:r>
      <w:r w:rsidRPr="0032665B">
        <w:rPr>
          <w:spacing w:val="-8"/>
        </w:rPr>
        <w:t xml:space="preserve"> </w:t>
      </w:r>
      <w:r w:rsidRPr="0032665B">
        <w:t>web</w:t>
      </w:r>
      <w:r w:rsidRPr="0032665B">
        <w:rPr>
          <w:spacing w:val="-7"/>
        </w:rPr>
        <w:t xml:space="preserve"> </w:t>
      </w:r>
      <w:r w:rsidRPr="0032665B">
        <w:rPr>
          <w:spacing w:val="-1"/>
        </w:rPr>
        <w:t>sayfası</w:t>
      </w:r>
      <w:r w:rsidRPr="0032665B">
        <w:rPr>
          <w:spacing w:val="-7"/>
        </w:rPr>
        <w:t xml:space="preserve"> </w:t>
      </w:r>
      <w:r w:rsidRPr="0032665B">
        <w:t>kullanılıyorsa</w:t>
      </w:r>
      <w:r w:rsidRPr="0032665B">
        <w:rPr>
          <w:spacing w:val="-5"/>
        </w:rPr>
        <w:t xml:space="preserve"> </w:t>
      </w:r>
      <w:r w:rsidRPr="0032665B">
        <w:rPr>
          <w:spacing w:val="-1"/>
        </w:rPr>
        <w:t>sayfanın</w:t>
      </w:r>
      <w:r w:rsidRPr="0032665B">
        <w:rPr>
          <w:spacing w:val="-8"/>
        </w:rPr>
        <w:t xml:space="preserve"> </w:t>
      </w:r>
      <w:r w:rsidRPr="0032665B">
        <w:t>tam</w:t>
      </w:r>
      <w:r w:rsidRPr="0032665B">
        <w:rPr>
          <w:spacing w:val="-6"/>
        </w:rPr>
        <w:t xml:space="preserve"> </w:t>
      </w:r>
      <w:r w:rsidRPr="0032665B">
        <w:t>adresi</w:t>
      </w:r>
      <w:r w:rsidRPr="0032665B">
        <w:rPr>
          <w:spacing w:val="-7"/>
        </w:rPr>
        <w:t xml:space="preserve"> </w:t>
      </w:r>
      <w:r w:rsidRPr="0032665B">
        <w:rPr>
          <w:spacing w:val="-1"/>
        </w:rPr>
        <w:t>kaynak</w:t>
      </w:r>
      <w:r w:rsidRPr="0032665B">
        <w:rPr>
          <w:spacing w:val="-6"/>
        </w:rPr>
        <w:t xml:space="preserve"> </w:t>
      </w:r>
      <w:r w:rsidRPr="0032665B">
        <w:t>olarak</w:t>
      </w:r>
      <w:r w:rsidRPr="0032665B">
        <w:rPr>
          <w:spacing w:val="-8"/>
        </w:rPr>
        <w:t xml:space="preserve"> </w:t>
      </w:r>
      <w:r w:rsidRPr="0032665B">
        <w:rPr>
          <w:spacing w:val="-1"/>
        </w:rPr>
        <w:t>yazılmalıdır.</w:t>
      </w:r>
    </w:p>
    <w:p w14:paraId="00DB4385" w14:textId="77777777" w:rsidR="00CE4CBD" w:rsidRPr="0032665B" w:rsidRDefault="00CE4CBD">
      <w:pPr>
        <w:pStyle w:val="GvdeMetni"/>
        <w:kinsoku w:val="0"/>
        <w:overflowPunct w:val="0"/>
        <w:spacing w:before="127" w:line="229" w:lineRule="auto"/>
        <w:ind w:right="110"/>
        <w:jc w:val="both"/>
      </w:pPr>
      <w:r w:rsidRPr="0032665B">
        <w:rPr>
          <w:spacing w:val="-1"/>
        </w:rPr>
        <w:t>Elektronik</w:t>
      </w:r>
      <w:r w:rsidRPr="0032665B">
        <w:rPr>
          <w:spacing w:val="29"/>
        </w:rPr>
        <w:t xml:space="preserve"> </w:t>
      </w:r>
      <w:r w:rsidRPr="0032665B">
        <w:t>ortamda</w:t>
      </w:r>
      <w:r w:rsidRPr="0032665B">
        <w:rPr>
          <w:spacing w:val="31"/>
        </w:rPr>
        <w:t xml:space="preserve"> </w:t>
      </w:r>
      <w:proofErr w:type="spellStart"/>
      <w:r w:rsidRPr="0032665B">
        <w:t>monograflar</w:t>
      </w:r>
      <w:proofErr w:type="spellEnd"/>
      <w:r w:rsidRPr="0032665B">
        <w:rPr>
          <w:spacing w:val="30"/>
        </w:rPr>
        <w:t xml:space="preserve"> </w:t>
      </w:r>
      <w:r w:rsidRPr="0032665B">
        <w:rPr>
          <w:spacing w:val="-1"/>
        </w:rPr>
        <w:t>ekteki</w:t>
      </w:r>
      <w:r w:rsidRPr="0032665B">
        <w:rPr>
          <w:spacing w:val="30"/>
        </w:rPr>
        <w:t xml:space="preserve"> </w:t>
      </w:r>
      <w:r w:rsidRPr="0032665B">
        <w:rPr>
          <w:spacing w:val="-1"/>
        </w:rPr>
        <w:t>örneğe</w:t>
      </w:r>
      <w:r w:rsidRPr="0032665B">
        <w:rPr>
          <w:spacing w:val="31"/>
        </w:rPr>
        <w:t xml:space="preserve"> </w:t>
      </w:r>
      <w:r w:rsidRPr="0032665B">
        <w:rPr>
          <w:spacing w:val="-1"/>
        </w:rPr>
        <w:t>uygun</w:t>
      </w:r>
      <w:r w:rsidRPr="0032665B">
        <w:rPr>
          <w:spacing w:val="32"/>
        </w:rPr>
        <w:t xml:space="preserve"> </w:t>
      </w:r>
      <w:r w:rsidRPr="0032665B">
        <w:t>olarak</w:t>
      </w:r>
      <w:r w:rsidRPr="0032665B">
        <w:rPr>
          <w:spacing w:val="29"/>
        </w:rPr>
        <w:t xml:space="preserve"> </w:t>
      </w:r>
      <w:r w:rsidRPr="0032665B">
        <w:rPr>
          <w:spacing w:val="-1"/>
        </w:rPr>
        <w:t>hazırlanmalıdır.</w:t>
      </w:r>
      <w:r w:rsidRPr="0032665B">
        <w:rPr>
          <w:spacing w:val="30"/>
        </w:rPr>
        <w:t xml:space="preserve"> </w:t>
      </w:r>
      <w:r w:rsidRPr="0032665B">
        <w:t>CDI,</w:t>
      </w:r>
      <w:r w:rsidRPr="0032665B">
        <w:rPr>
          <w:spacing w:val="29"/>
        </w:rPr>
        <w:t xml:space="preserve"> </w:t>
      </w:r>
      <w:proofErr w:type="spellStart"/>
      <w:r w:rsidRPr="0032665B">
        <w:rPr>
          <w:spacing w:val="-1"/>
        </w:rPr>
        <w:t>Clinical</w:t>
      </w:r>
      <w:proofErr w:type="spellEnd"/>
      <w:r w:rsidRPr="0032665B">
        <w:rPr>
          <w:spacing w:val="31"/>
        </w:rPr>
        <w:t xml:space="preserve"> </w:t>
      </w:r>
      <w:proofErr w:type="spellStart"/>
      <w:r w:rsidRPr="0032665B">
        <w:t>Dermatology</w:t>
      </w:r>
      <w:proofErr w:type="spellEnd"/>
      <w:r w:rsidRPr="0032665B">
        <w:rPr>
          <w:spacing w:val="89"/>
          <w:w w:val="99"/>
        </w:rPr>
        <w:t xml:space="preserve"> </w:t>
      </w:r>
      <w:proofErr w:type="spellStart"/>
      <w:r w:rsidRPr="0032665B">
        <w:rPr>
          <w:spacing w:val="-1"/>
        </w:rPr>
        <w:t>illustrated</w:t>
      </w:r>
      <w:proofErr w:type="spellEnd"/>
      <w:r w:rsidRPr="0032665B">
        <w:rPr>
          <w:spacing w:val="-4"/>
        </w:rPr>
        <w:t xml:space="preserve"> </w:t>
      </w:r>
      <w:r w:rsidRPr="0032665B">
        <w:t>[</w:t>
      </w:r>
      <w:proofErr w:type="spellStart"/>
      <w:r w:rsidRPr="0032665B">
        <w:t>monograph</w:t>
      </w:r>
      <w:proofErr w:type="spellEnd"/>
      <w:r w:rsidRPr="0032665B">
        <w:rPr>
          <w:spacing w:val="-5"/>
        </w:rPr>
        <w:t xml:space="preserve"> </w:t>
      </w:r>
      <w:r w:rsidRPr="0032665B">
        <w:t>on</w:t>
      </w:r>
      <w:r w:rsidRPr="0032665B">
        <w:rPr>
          <w:spacing w:val="-2"/>
        </w:rPr>
        <w:t xml:space="preserve"> </w:t>
      </w:r>
      <w:r w:rsidRPr="0032665B">
        <w:t>CD-ROM].</w:t>
      </w:r>
      <w:r w:rsidRPr="0032665B">
        <w:rPr>
          <w:spacing w:val="-5"/>
        </w:rPr>
        <w:t xml:space="preserve"> </w:t>
      </w:r>
      <w:proofErr w:type="spellStart"/>
      <w:r w:rsidRPr="0032665B">
        <w:t>Reeves</w:t>
      </w:r>
      <w:proofErr w:type="spellEnd"/>
      <w:r w:rsidRPr="0032665B">
        <w:rPr>
          <w:spacing w:val="-5"/>
        </w:rPr>
        <w:t xml:space="preserve"> </w:t>
      </w:r>
      <w:r w:rsidRPr="0032665B">
        <w:rPr>
          <w:spacing w:val="-1"/>
        </w:rPr>
        <w:t xml:space="preserve">JRT, </w:t>
      </w:r>
      <w:proofErr w:type="spellStart"/>
      <w:r w:rsidRPr="0032665B">
        <w:rPr>
          <w:spacing w:val="-1"/>
        </w:rPr>
        <w:t>Maibach</w:t>
      </w:r>
      <w:proofErr w:type="spellEnd"/>
      <w:r w:rsidRPr="0032665B">
        <w:rPr>
          <w:spacing w:val="-5"/>
        </w:rPr>
        <w:t xml:space="preserve"> </w:t>
      </w:r>
      <w:r w:rsidRPr="0032665B">
        <w:rPr>
          <w:spacing w:val="-1"/>
        </w:rPr>
        <w:t>H.</w:t>
      </w:r>
      <w:r w:rsidRPr="0032665B">
        <w:rPr>
          <w:spacing w:val="-4"/>
        </w:rPr>
        <w:t xml:space="preserve"> </w:t>
      </w:r>
      <w:r w:rsidRPr="0032665B">
        <w:rPr>
          <w:spacing w:val="1"/>
        </w:rPr>
        <w:t>CMEA</w:t>
      </w:r>
      <w:r w:rsidRPr="0032665B">
        <w:rPr>
          <w:spacing w:val="-4"/>
        </w:rPr>
        <w:t xml:space="preserve"> </w:t>
      </w:r>
      <w:r w:rsidRPr="0032665B">
        <w:rPr>
          <w:spacing w:val="-1"/>
        </w:rPr>
        <w:t xml:space="preserve">Multimedia </w:t>
      </w:r>
      <w:proofErr w:type="spellStart"/>
      <w:r w:rsidRPr="0032665B">
        <w:rPr>
          <w:spacing w:val="-1"/>
        </w:rPr>
        <w:t>Group</w:t>
      </w:r>
      <w:proofErr w:type="spellEnd"/>
      <w:r w:rsidRPr="0032665B">
        <w:rPr>
          <w:spacing w:val="-1"/>
        </w:rPr>
        <w:t>,</w:t>
      </w:r>
      <w:r w:rsidRPr="0032665B">
        <w:rPr>
          <w:spacing w:val="-5"/>
        </w:rPr>
        <w:t xml:space="preserve"> </w:t>
      </w:r>
      <w:proofErr w:type="spellStart"/>
      <w:r w:rsidRPr="0032665B">
        <w:rPr>
          <w:spacing w:val="-1"/>
        </w:rPr>
        <w:t>producers</w:t>
      </w:r>
      <w:proofErr w:type="spellEnd"/>
      <w:r w:rsidRPr="0032665B">
        <w:rPr>
          <w:spacing w:val="-1"/>
        </w:rPr>
        <w:t xml:space="preserve">. </w:t>
      </w:r>
      <w:r w:rsidRPr="0032665B">
        <w:t>2</w:t>
      </w:r>
      <w:proofErr w:type="spellStart"/>
      <w:r w:rsidRPr="0032665B">
        <w:rPr>
          <w:position w:val="9"/>
          <w:sz w:val="13"/>
          <w:szCs w:val="13"/>
        </w:rPr>
        <w:t>nd</w:t>
      </w:r>
      <w:proofErr w:type="spellEnd"/>
      <w:r w:rsidRPr="0032665B">
        <w:rPr>
          <w:spacing w:val="18"/>
          <w:position w:val="9"/>
          <w:sz w:val="13"/>
          <w:szCs w:val="13"/>
        </w:rPr>
        <w:t xml:space="preserve"> </w:t>
      </w:r>
      <w:r w:rsidRPr="0032665B">
        <w:t>ed.</w:t>
      </w:r>
      <w:r w:rsidRPr="0032665B">
        <w:rPr>
          <w:spacing w:val="100"/>
          <w:w w:val="99"/>
        </w:rPr>
        <w:t xml:space="preserve"> </w:t>
      </w:r>
      <w:proofErr w:type="spellStart"/>
      <w:r w:rsidRPr="0032665B">
        <w:rPr>
          <w:spacing w:val="-1"/>
        </w:rPr>
        <w:t>Version</w:t>
      </w:r>
      <w:proofErr w:type="spellEnd"/>
      <w:r w:rsidRPr="0032665B">
        <w:rPr>
          <w:spacing w:val="-7"/>
        </w:rPr>
        <w:t xml:space="preserve"> </w:t>
      </w:r>
      <w:r w:rsidRPr="0032665B">
        <w:rPr>
          <w:spacing w:val="-1"/>
        </w:rPr>
        <w:t>2.0.</w:t>
      </w:r>
      <w:r w:rsidRPr="0032665B">
        <w:rPr>
          <w:spacing w:val="-6"/>
        </w:rPr>
        <w:t xml:space="preserve"> </w:t>
      </w:r>
      <w:r w:rsidRPr="0032665B">
        <w:rPr>
          <w:spacing w:val="-1"/>
        </w:rPr>
        <w:t>San</w:t>
      </w:r>
      <w:r w:rsidRPr="0032665B">
        <w:rPr>
          <w:spacing w:val="-6"/>
        </w:rPr>
        <w:t xml:space="preserve"> </w:t>
      </w:r>
      <w:r w:rsidRPr="0032665B">
        <w:t>Diego:</w:t>
      </w:r>
      <w:r w:rsidRPr="0032665B">
        <w:rPr>
          <w:spacing w:val="-8"/>
        </w:rPr>
        <w:t xml:space="preserve"> </w:t>
      </w:r>
      <w:r w:rsidRPr="0032665B">
        <w:t>CMEA;</w:t>
      </w:r>
      <w:r w:rsidRPr="0032665B">
        <w:rPr>
          <w:spacing w:val="-7"/>
        </w:rPr>
        <w:t xml:space="preserve"> </w:t>
      </w:r>
      <w:r w:rsidRPr="0032665B">
        <w:rPr>
          <w:spacing w:val="-1"/>
        </w:rPr>
        <w:t>1995.</w:t>
      </w:r>
    </w:p>
    <w:p w14:paraId="76B9EA41" w14:textId="77777777" w:rsidR="00CE4CBD" w:rsidRPr="0032665B" w:rsidRDefault="00CE4CBD">
      <w:pPr>
        <w:pStyle w:val="GvdeMetni"/>
        <w:kinsoku w:val="0"/>
        <w:overflowPunct w:val="0"/>
        <w:spacing w:before="122"/>
        <w:ind w:right="107"/>
        <w:jc w:val="both"/>
      </w:pPr>
      <w:r w:rsidRPr="0032665B">
        <w:rPr>
          <w:spacing w:val="-5"/>
        </w:rPr>
        <w:t>Kongre</w:t>
      </w:r>
      <w:r w:rsidRPr="0032665B">
        <w:rPr>
          <w:spacing w:val="46"/>
        </w:rPr>
        <w:t xml:space="preserve"> </w:t>
      </w:r>
      <w:r w:rsidRPr="0032665B">
        <w:rPr>
          <w:spacing w:val="-5"/>
        </w:rPr>
        <w:t>bildiri</w:t>
      </w:r>
      <w:r w:rsidRPr="0032665B">
        <w:rPr>
          <w:spacing w:val="47"/>
        </w:rPr>
        <w:t xml:space="preserve"> </w:t>
      </w:r>
      <w:r w:rsidRPr="0032665B">
        <w:rPr>
          <w:spacing w:val="-5"/>
        </w:rPr>
        <w:t>özetleri:</w:t>
      </w:r>
      <w:r w:rsidRPr="0032665B">
        <w:rPr>
          <w:spacing w:val="47"/>
        </w:rPr>
        <w:t xml:space="preserve"> </w:t>
      </w:r>
      <w:r w:rsidRPr="0032665B">
        <w:rPr>
          <w:spacing w:val="-5"/>
        </w:rPr>
        <w:t>Yazarın</w:t>
      </w:r>
      <w:r w:rsidRPr="0032665B">
        <w:rPr>
          <w:spacing w:val="44"/>
        </w:rPr>
        <w:t xml:space="preserve"> </w:t>
      </w:r>
      <w:r w:rsidRPr="0032665B">
        <w:rPr>
          <w:spacing w:val="-5"/>
        </w:rPr>
        <w:t>soyadı,</w:t>
      </w:r>
      <w:r w:rsidRPr="0032665B">
        <w:rPr>
          <w:spacing w:val="48"/>
        </w:rPr>
        <w:t xml:space="preserve"> </w:t>
      </w:r>
      <w:r w:rsidRPr="0032665B">
        <w:rPr>
          <w:spacing w:val="-5"/>
        </w:rPr>
        <w:t>(Adının</w:t>
      </w:r>
      <w:r w:rsidRPr="0032665B">
        <w:rPr>
          <w:spacing w:val="44"/>
        </w:rPr>
        <w:t xml:space="preserve"> </w:t>
      </w:r>
      <w:r w:rsidRPr="0032665B">
        <w:rPr>
          <w:spacing w:val="-3"/>
        </w:rPr>
        <w:t>ilk</w:t>
      </w:r>
      <w:r w:rsidRPr="0032665B">
        <w:rPr>
          <w:spacing w:val="47"/>
        </w:rPr>
        <w:t xml:space="preserve"> </w:t>
      </w:r>
      <w:r w:rsidRPr="0032665B">
        <w:rPr>
          <w:spacing w:val="-5"/>
        </w:rPr>
        <w:t>harfi),</w:t>
      </w:r>
      <w:r w:rsidRPr="0032665B">
        <w:rPr>
          <w:spacing w:val="46"/>
        </w:rPr>
        <w:t xml:space="preserve"> </w:t>
      </w:r>
      <w:r w:rsidRPr="0032665B">
        <w:rPr>
          <w:spacing w:val="-5"/>
        </w:rPr>
        <w:t>(İkinci</w:t>
      </w:r>
      <w:r w:rsidRPr="0032665B">
        <w:rPr>
          <w:spacing w:val="47"/>
        </w:rPr>
        <w:t xml:space="preserve"> </w:t>
      </w:r>
      <w:r w:rsidRPr="0032665B">
        <w:rPr>
          <w:spacing w:val="-5"/>
        </w:rPr>
        <w:t>yazarın</w:t>
      </w:r>
      <w:r w:rsidRPr="0032665B">
        <w:rPr>
          <w:spacing w:val="48"/>
        </w:rPr>
        <w:t xml:space="preserve"> </w:t>
      </w:r>
      <w:r w:rsidRPr="0032665B">
        <w:rPr>
          <w:spacing w:val="-5"/>
        </w:rPr>
        <w:t>soyadı)</w:t>
      </w:r>
      <w:r w:rsidRPr="0032665B">
        <w:rPr>
          <w:spacing w:val="48"/>
        </w:rPr>
        <w:t xml:space="preserve"> </w:t>
      </w:r>
      <w:r w:rsidRPr="0032665B">
        <w:rPr>
          <w:spacing w:val="-5"/>
        </w:rPr>
        <w:t>(adının</w:t>
      </w:r>
      <w:r w:rsidRPr="0032665B">
        <w:rPr>
          <w:spacing w:val="47"/>
        </w:rPr>
        <w:t xml:space="preserve"> </w:t>
      </w:r>
      <w:r w:rsidRPr="0032665B">
        <w:rPr>
          <w:spacing w:val="-3"/>
        </w:rPr>
        <w:t>ilk</w:t>
      </w:r>
      <w:r w:rsidRPr="0032665B">
        <w:rPr>
          <w:spacing w:val="48"/>
        </w:rPr>
        <w:t xml:space="preserve"> </w:t>
      </w:r>
      <w:r w:rsidRPr="0032665B">
        <w:rPr>
          <w:spacing w:val="-5"/>
        </w:rPr>
        <w:t>harfi),(</w:t>
      </w:r>
      <w:proofErr w:type="gramStart"/>
      <w:r w:rsidRPr="0032665B">
        <w:rPr>
          <w:spacing w:val="-5"/>
        </w:rPr>
        <w:t>..</w:t>
      </w:r>
      <w:proofErr w:type="gramEnd"/>
      <w:r w:rsidRPr="0032665B">
        <w:rPr>
          <w:spacing w:val="-5"/>
        </w:rPr>
        <w:t>)</w:t>
      </w:r>
      <w:r w:rsidRPr="0032665B">
        <w:rPr>
          <w:spacing w:val="45"/>
        </w:rPr>
        <w:t xml:space="preserve"> </w:t>
      </w:r>
      <w:r w:rsidRPr="0032665B">
        <w:rPr>
          <w:spacing w:val="-5"/>
        </w:rPr>
        <w:t>(</w:t>
      </w:r>
      <w:proofErr w:type="gramStart"/>
      <w:r w:rsidRPr="0032665B">
        <w:rPr>
          <w:spacing w:val="-5"/>
        </w:rPr>
        <w:t>..</w:t>
      </w:r>
      <w:proofErr w:type="gramEnd"/>
      <w:r w:rsidRPr="0032665B">
        <w:rPr>
          <w:spacing w:val="-5"/>
        </w:rPr>
        <w:t>).</w:t>
      </w:r>
      <w:r w:rsidRPr="0032665B">
        <w:rPr>
          <w:spacing w:val="86"/>
          <w:w w:val="99"/>
        </w:rPr>
        <w:t xml:space="preserve"> </w:t>
      </w:r>
      <w:r w:rsidRPr="0032665B">
        <w:rPr>
          <w:spacing w:val="-5"/>
        </w:rPr>
        <w:t>Bildirinin</w:t>
      </w:r>
      <w:r w:rsidRPr="0032665B">
        <w:rPr>
          <w:spacing w:val="-12"/>
        </w:rPr>
        <w:t xml:space="preserve"> </w:t>
      </w:r>
      <w:r w:rsidRPr="0032665B">
        <w:rPr>
          <w:spacing w:val="-3"/>
        </w:rPr>
        <w:t>adı</w:t>
      </w:r>
      <w:r w:rsidRPr="0032665B">
        <w:rPr>
          <w:spacing w:val="-9"/>
        </w:rPr>
        <w:t xml:space="preserve"> </w:t>
      </w:r>
      <w:r w:rsidRPr="0032665B">
        <w:rPr>
          <w:spacing w:val="-5"/>
        </w:rPr>
        <w:t>(İlk</w:t>
      </w:r>
      <w:r w:rsidRPr="0032665B">
        <w:rPr>
          <w:spacing w:val="-10"/>
        </w:rPr>
        <w:t xml:space="preserve"> </w:t>
      </w:r>
      <w:r w:rsidRPr="0032665B">
        <w:rPr>
          <w:spacing w:val="-3"/>
        </w:rPr>
        <w:t>harf</w:t>
      </w:r>
      <w:r w:rsidRPr="0032665B">
        <w:rPr>
          <w:spacing w:val="-11"/>
        </w:rPr>
        <w:t xml:space="preserve"> </w:t>
      </w:r>
      <w:r w:rsidRPr="0032665B">
        <w:rPr>
          <w:spacing w:val="-3"/>
        </w:rPr>
        <w:t>büyük</w:t>
      </w:r>
      <w:r w:rsidRPr="0032665B">
        <w:rPr>
          <w:spacing w:val="-10"/>
        </w:rPr>
        <w:t xml:space="preserve"> </w:t>
      </w:r>
      <w:r w:rsidRPr="0032665B">
        <w:rPr>
          <w:spacing w:val="-5"/>
        </w:rPr>
        <w:t>sonrakiler</w:t>
      </w:r>
      <w:r w:rsidRPr="0032665B">
        <w:rPr>
          <w:spacing w:val="-9"/>
        </w:rPr>
        <w:t xml:space="preserve"> </w:t>
      </w:r>
      <w:r w:rsidRPr="0032665B">
        <w:rPr>
          <w:spacing w:val="-5"/>
        </w:rPr>
        <w:t>küçük</w:t>
      </w:r>
      <w:r w:rsidRPr="0032665B">
        <w:rPr>
          <w:spacing w:val="-10"/>
        </w:rPr>
        <w:t xml:space="preserve"> </w:t>
      </w:r>
      <w:r w:rsidRPr="0032665B">
        <w:rPr>
          <w:spacing w:val="-5"/>
        </w:rPr>
        <w:t>harfle</w:t>
      </w:r>
      <w:r w:rsidRPr="0032665B">
        <w:rPr>
          <w:spacing w:val="-7"/>
        </w:rPr>
        <w:t xml:space="preserve"> </w:t>
      </w:r>
      <w:r w:rsidRPr="0032665B">
        <w:rPr>
          <w:spacing w:val="-5"/>
        </w:rPr>
        <w:t>başlar).</w:t>
      </w:r>
      <w:r w:rsidRPr="0032665B">
        <w:rPr>
          <w:spacing w:val="48"/>
        </w:rPr>
        <w:t xml:space="preserve"> </w:t>
      </w:r>
      <w:r w:rsidRPr="0032665B">
        <w:rPr>
          <w:spacing w:val="-5"/>
        </w:rPr>
        <w:t>Kongre/Sempozyum</w:t>
      </w:r>
      <w:r w:rsidRPr="0032665B">
        <w:rPr>
          <w:spacing w:val="-6"/>
        </w:rPr>
        <w:t xml:space="preserve"> </w:t>
      </w:r>
      <w:r w:rsidRPr="0032665B">
        <w:rPr>
          <w:spacing w:val="-5"/>
        </w:rPr>
        <w:t>kitap</w:t>
      </w:r>
      <w:r w:rsidRPr="0032665B">
        <w:rPr>
          <w:spacing w:val="-11"/>
        </w:rPr>
        <w:t xml:space="preserve"> </w:t>
      </w:r>
      <w:r w:rsidRPr="0032665B">
        <w:rPr>
          <w:spacing w:val="-3"/>
        </w:rPr>
        <w:t>adı:</w:t>
      </w:r>
      <w:r w:rsidRPr="0032665B">
        <w:rPr>
          <w:spacing w:val="-8"/>
        </w:rPr>
        <w:t xml:space="preserve"> </w:t>
      </w:r>
      <w:r w:rsidRPr="0032665B">
        <w:rPr>
          <w:spacing w:val="-5"/>
        </w:rPr>
        <w:t>Sayfa,</w:t>
      </w:r>
      <w:r w:rsidRPr="0032665B">
        <w:rPr>
          <w:spacing w:val="-8"/>
        </w:rPr>
        <w:t xml:space="preserve"> </w:t>
      </w:r>
      <w:r w:rsidRPr="0032665B">
        <w:rPr>
          <w:spacing w:val="-5"/>
        </w:rPr>
        <w:t>Tarih,</w:t>
      </w:r>
      <w:r w:rsidRPr="0032665B">
        <w:rPr>
          <w:spacing w:val="-12"/>
        </w:rPr>
        <w:t xml:space="preserve"> </w:t>
      </w:r>
      <w:r w:rsidRPr="0032665B">
        <w:rPr>
          <w:spacing w:val="-3"/>
        </w:rPr>
        <w:t>Yeri.</w:t>
      </w:r>
    </w:p>
    <w:p w14:paraId="555CAE82" w14:textId="77777777" w:rsidR="00CE4CBD" w:rsidRPr="0032665B" w:rsidRDefault="00CE4CBD">
      <w:pPr>
        <w:pStyle w:val="GvdeMetni"/>
        <w:kinsoku w:val="0"/>
        <w:overflowPunct w:val="0"/>
        <w:spacing w:before="118"/>
        <w:ind w:right="107"/>
        <w:jc w:val="both"/>
      </w:pPr>
      <w:r w:rsidRPr="0032665B">
        <w:t>Atabey</w:t>
      </w:r>
      <w:r w:rsidRPr="0032665B">
        <w:rPr>
          <w:spacing w:val="4"/>
        </w:rPr>
        <w:t xml:space="preserve"> </w:t>
      </w:r>
      <w:r w:rsidRPr="0032665B">
        <w:rPr>
          <w:spacing w:val="-1"/>
        </w:rPr>
        <w:t>N,</w:t>
      </w:r>
      <w:r w:rsidRPr="0032665B">
        <w:rPr>
          <w:spacing w:val="5"/>
        </w:rPr>
        <w:t xml:space="preserve"> </w:t>
      </w:r>
      <w:proofErr w:type="spellStart"/>
      <w:r w:rsidRPr="0032665B">
        <w:rPr>
          <w:spacing w:val="-1"/>
        </w:rPr>
        <w:t>Gao</w:t>
      </w:r>
      <w:proofErr w:type="spellEnd"/>
      <w:r w:rsidRPr="0032665B">
        <w:rPr>
          <w:spacing w:val="5"/>
        </w:rPr>
        <w:t xml:space="preserve"> </w:t>
      </w:r>
      <w:r w:rsidRPr="0032665B">
        <w:rPr>
          <w:spacing w:val="-1"/>
        </w:rPr>
        <w:t>Z-J,</w:t>
      </w:r>
      <w:r w:rsidRPr="0032665B">
        <w:rPr>
          <w:spacing w:val="4"/>
        </w:rPr>
        <w:t xml:space="preserve"> </w:t>
      </w:r>
      <w:proofErr w:type="spellStart"/>
      <w:r w:rsidRPr="0032665B">
        <w:t>Yao</w:t>
      </w:r>
      <w:proofErr w:type="spellEnd"/>
      <w:r w:rsidRPr="0032665B">
        <w:rPr>
          <w:spacing w:val="5"/>
        </w:rPr>
        <w:t xml:space="preserve"> </w:t>
      </w:r>
      <w:r w:rsidRPr="0032665B">
        <w:rPr>
          <w:spacing w:val="-1"/>
        </w:rPr>
        <w:t>ZJ,</w:t>
      </w:r>
      <w:r w:rsidRPr="0032665B">
        <w:rPr>
          <w:spacing w:val="6"/>
        </w:rPr>
        <w:t xml:space="preserve"> </w:t>
      </w:r>
      <w:proofErr w:type="spellStart"/>
      <w:r w:rsidRPr="0032665B">
        <w:rPr>
          <w:spacing w:val="-1"/>
        </w:rPr>
        <w:t>Breckenridge</w:t>
      </w:r>
      <w:proofErr w:type="spellEnd"/>
      <w:r w:rsidRPr="0032665B">
        <w:rPr>
          <w:spacing w:val="6"/>
        </w:rPr>
        <w:t xml:space="preserve"> </w:t>
      </w:r>
      <w:r w:rsidRPr="0032665B">
        <w:rPr>
          <w:spacing w:val="-1"/>
        </w:rPr>
        <w:t>D,</w:t>
      </w:r>
      <w:r w:rsidRPr="0032665B">
        <w:rPr>
          <w:spacing w:val="10"/>
        </w:rPr>
        <w:t xml:space="preserve"> </w:t>
      </w:r>
      <w:proofErr w:type="spellStart"/>
      <w:r w:rsidRPr="0032665B">
        <w:rPr>
          <w:spacing w:val="-1"/>
        </w:rPr>
        <w:t>Gao</w:t>
      </w:r>
      <w:proofErr w:type="spellEnd"/>
      <w:r w:rsidRPr="0032665B">
        <w:rPr>
          <w:spacing w:val="5"/>
        </w:rPr>
        <w:t xml:space="preserve"> </w:t>
      </w:r>
      <w:r w:rsidRPr="0032665B">
        <w:rPr>
          <w:spacing w:val="-1"/>
        </w:rPr>
        <w:t>Y,</w:t>
      </w:r>
      <w:r w:rsidRPr="0032665B">
        <w:rPr>
          <w:spacing w:val="5"/>
        </w:rPr>
        <w:t xml:space="preserve"> </w:t>
      </w:r>
      <w:proofErr w:type="spellStart"/>
      <w:r w:rsidRPr="0032665B">
        <w:t>Soon</w:t>
      </w:r>
      <w:proofErr w:type="spellEnd"/>
      <w:r w:rsidRPr="0032665B">
        <w:rPr>
          <w:spacing w:val="4"/>
        </w:rPr>
        <w:t xml:space="preserve"> </w:t>
      </w:r>
      <w:r w:rsidRPr="0032665B">
        <w:rPr>
          <w:spacing w:val="-1"/>
        </w:rPr>
        <w:t>L,</w:t>
      </w:r>
      <w:r w:rsidRPr="0032665B">
        <w:rPr>
          <w:spacing w:val="5"/>
        </w:rPr>
        <w:t xml:space="preserve"> </w:t>
      </w:r>
      <w:proofErr w:type="spellStart"/>
      <w:r w:rsidRPr="0032665B">
        <w:rPr>
          <w:spacing w:val="-1"/>
        </w:rPr>
        <w:t>Soriano</w:t>
      </w:r>
      <w:proofErr w:type="spellEnd"/>
      <w:r w:rsidRPr="0032665B">
        <w:rPr>
          <w:spacing w:val="5"/>
        </w:rPr>
        <w:t xml:space="preserve"> </w:t>
      </w:r>
      <w:r w:rsidRPr="0032665B">
        <w:t>J,</w:t>
      </w:r>
      <w:r w:rsidRPr="0032665B">
        <w:rPr>
          <w:spacing w:val="4"/>
        </w:rPr>
        <w:t xml:space="preserve"> </w:t>
      </w:r>
      <w:proofErr w:type="spellStart"/>
      <w:r w:rsidRPr="0032665B">
        <w:rPr>
          <w:spacing w:val="-1"/>
        </w:rPr>
        <w:t>Burke</w:t>
      </w:r>
      <w:proofErr w:type="spellEnd"/>
      <w:r w:rsidRPr="0032665B">
        <w:rPr>
          <w:spacing w:val="5"/>
        </w:rPr>
        <w:t xml:space="preserve"> </w:t>
      </w:r>
      <w:r w:rsidRPr="0032665B">
        <w:t>TR,</w:t>
      </w:r>
      <w:r w:rsidRPr="0032665B">
        <w:rPr>
          <w:spacing w:val="4"/>
        </w:rPr>
        <w:t xml:space="preserve"> </w:t>
      </w:r>
      <w:proofErr w:type="spellStart"/>
      <w:r w:rsidRPr="0032665B">
        <w:rPr>
          <w:spacing w:val="-1"/>
        </w:rPr>
        <w:t>Bottaro</w:t>
      </w:r>
      <w:proofErr w:type="spellEnd"/>
      <w:r w:rsidRPr="0032665B">
        <w:rPr>
          <w:spacing w:val="5"/>
        </w:rPr>
        <w:t xml:space="preserve"> </w:t>
      </w:r>
      <w:r w:rsidRPr="0032665B">
        <w:rPr>
          <w:spacing w:val="-1"/>
        </w:rPr>
        <w:t>DP.</w:t>
      </w:r>
      <w:r w:rsidRPr="0032665B">
        <w:rPr>
          <w:spacing w:val="5"/>
        </w:rPr>
        <w:t xml:space="preserve"> </w:t>
      </w:r>
      <w:r w:rsidRPr="0032665B">
        <w:t>GRB2-SH2</w:t>
      </w:r>
      <w:r w:rsidRPr="0032665B">
        <w:rPr>
          <w:spacing w:val="72"/>
          <w:w w:val="99"/>
        </w:rPr>
        <w:t xml:space="preserve"> </w:t>
      </w:r>
      <w:r w:rsidRPr="0032665B">
        <w:t>domain</w:t>
      </w:r>
      <w:r w:rsidRPr="0032665B">
        <w:rPr>
          <w:spacing w:val="23"/>
        </w:rPr>
        <w:t xml:space="preserve"> </w:t>
      </w:r>
      <w:proofErr w:type="spellStart"/>
      <w:r w:rsidRPr="0032665B">
        <w:rPr>
          <w:spacing w:val="-1"/>
        </w:rPr>
        <w:t>interaction</w:t>
      </w:r>
      <w:proofErr w:type="spellEnd"/>
      <w:r w:rsidRPr="0032665B">
        <w:rPr>
          <w:spacing w:val="22"/>
        </w:rPr>
        <w:t xml:space="preserve"> </w:t>
      </w:r>
      <w:proofErr w:type="spellStart"/>
      <w:r w:rsidRPr="0032665B">
        <w:t>antagonists</w:t>
      </w:r>
      <w:proofErr w:type="spellEnd"/>
      <w:r w:rsidRPr="0032665B">
        <w:rPr>
          <w:spacing w:val="24"/>
        </w:rPr>
        <w:t xml:space="preserve"> </w:t>
      </w:r>
      <w:proofErr w:type="spellStart"/>
      <w:r w:rsidRPr="0032665B">
        <w:t>block</w:t>
      </w:r>
      <w:proofErr w:type="spellEnd"/>
      <w:r w:rsidRPr="0032665B">
        <w:rPr>
          <w:spacing w:val="23"/>
        </w:rPr>
        <w:t xml:space="preserve"> </w:t>
      </w:r>
      <w:proofErr w:type="spellStart"/>
      <w:r w:rsidRPr="0032665B">
        <w:t>hepatocyte</w:t>
      </w:r>
      <w:proofErr w:type="spellEnd"/>
      <w:r w:rsidRPr="0032665B">
        <w:rPr>
          <w:spacing w:val="24"/>
        </w:rPr>
        <w:t xml:space="preserve"> </w:t>
      </w:r>
      <w:proofErr w:type="spellStart"/>
      <w:r w:rsidRPr="0032665B">
        <w:t>growth</w:t>
      </w:r>
      <w:proofErr w:type="spellEnd"/>
      <w:r w:rsidRPr="0032665B">
        <w:rPr>
          <w:spacing w:val="23"/>
        </w:rPr>
        <w:t xml:space="preserve"> </w:t>
      </w:r>
      <w:proofErr w:type="spellStart"/>
      <w:r w:rsidRPr="0032665B">
        <w:rPr>
          <w:spacing w:val="-1"/>
        </w:rPr>
        <w:t>factor</w:t>
      </w:r>
      <w:proofErr w:type="spellEnd"/>
      <w:r w:rsidRPr="0032665B">
        <w:rPr>
          <w:spacing w:val="23"/>
        </w:rPr>
        <w:t xml:space="preserve"> </w:t>
      </w:r>
      <w:proofErr w:type="spellStart"/>
      <w:r w:rsidRPr="0032665B">
        <w:rPr>
          <w:spacing w:val="-1"/>
        </w:rPr>
        <w:t>stimulated</w:t>
      </w:r>
      <w:proofErr w:type="spellEnd"/>
      <w:r w:rsidRPr="0032665B">
        <w:rPr>
          <w:spacing w:val="25"/>
        </w:rPr>
        <w:t xml:space="preserve"> </w:t>
      </w:r>
      <w:proofErr w:type="spellStart"/>
      <w:r w:rsidRPr="0032665B">
        <w:rPr>
          <w:spacing w:val="-1"/>
        </w:rPr>
        <w:t>cell</w:t>
      </w:r>
      <w:proofErr w:type="spellEnd"/>
      <w:r w:rsidRPr="0032665B">
        <w:rPr>
          <w:spacing w:val="25"/>
        </w:rPr>
        <w:t xml:space="preserve"> </w:t>
      </w:r>
      <w:proofErr w:type="spellStart"/>
      <w:r w:rsidRPr="0032665B">
        <w:t>motility</w:t>
      </w:r>
      <w:proofErr w:type="spellEnd"/>
      <w:r w:rsidRPr="0032665B">
        <w:t>,</w:t>
      </w:r>
      <w:r w:rsidRPr="0032665B">
        <w:rPr>
          <w:spacing w:val="24"/>
        </w:rPr>
        <w:t xml:space="preserve"> </w:t>
      </w:r>
      <w:proofErr w:type="spellStart"/>
      <w:r w:rsidRPr="0032665B">
        <w:rPr>
          <w:spacing w:val="-1"/>
        </w:rPr>
        <w:t>matrix</w:t>
      </w:r>
      <w:proofErr w:type="spellEnd"/>
      <w:r w:rsidRPr="0032665B">
        <w:rPr>
          <w:spacing w:val="24"/>
        </w:rPr>
        <w:t xml:space="preserve"> </w:t>
      </w:r>
      <w:proofErr w:type="spellStart"/>
      <w:r w:rsidRPr="0032665B">
        <w:rPr>
          <w:spacing w:val="-1"/>
        </w:rPr>
        <w:t>invasion</w:t>
      </w:r>
      <w:proofErr w:type="spellEnd"/>
      <w:r w:rsidRPr="0032665B">
        <w:rPr>
          <w:spacing w:val="79"/>
          <w:w w:val="99"/>
        </w:rPr>
        <w:t xml:space="preserve"> </w:t>
      </w:r>
      <w:proofErr w:type="spellStart"/>
      <w:r w:rsidRPr="0032665B">
        <w:rPr>
          <w:spacing w:val="-1"/>
        </w:rPr>
        <w:t>and</w:t>
      </w:r>
      <w:proofErr w:type="spellEnd"/>
      <w:r w:rsidRPr="0032665B">
        <w:rPr>
          <w:spacing w:val="41"/>
        </w:rPr>
        <w:t xml:space="preserve"> </w:t>
      </w:r>
      <w:proofErr w:type="spellStart"/>
      <w:r w:rsidRPr="0032665B">
        <w:rPr>
          <w:spacing w:val="-1"/>
        </w:rPr>
        <w:t>tubulogenesis</w:t>
      </w:r>
      <w:proofErr w:type="spellEnd"/>
      <w:r w:rsidRPr="0032665B">
        <w:rPr>
          <w:spacing w:val="-1"/>
        </w:rPr>
        <w:t>.</w:t>
      </w:r>
      <w:r w:rsidRPr="0032665B">
        <w:rPr>
          <w:spacing w:val="44"/>
        </w:rPr>
        <w:t xml:space="preserve"> </w:t>
      </w:r>
      <w:proofErr w:type="spellStart"/>
      <w:r w:rsidRPr="0032665B">
        <w:rPr>
          <w:spacing w:val="-1"/>
        </w:rPr>
        <w:t>Sixteenth</w:t>
      </w:r>
      <w:proofErr w:type="spellEnd"/>
      <w:r w:rsidRPr="0032665B">
        <w:rPr>
          <w:spacing w:val="40"/>
        </w:rPr>
        <w:t xml:space="preserve"> </w:t>
      </w:r>
      <w:proofErr w:type="spellStart"/>
      <w:r w:rsidRPr="0032665B">
        <w:t>Annual</w:t>
      </w:r>
      <w:proofErr w:type="spellEnd"/>
      <w:r w:rsidRPr="0032665B">
        <w:rPr>
          <w:spacing w:val="42"/>
        </w:rPr>
        <w:t xml:space="preserve"> </w:t>
      </w:r>
      <w:r w:rsidRPr="0032665B">
        <w:rPr>
          <w:spacing w:val="-1"/>
        </w:rPr>
        <w:t>Meeting</w:t>
      </w:r>
      <w:r w:rsidRPr="0032665B">
        <w:rPr>
          <w:spacing w:val="43"/>
        </w:rPr>
        <w:t xml:space="preserve"> </w:t>
      </w:r>
      <w:r w:rsidRPr="0032665B">
        <w:t>on</w:t>
      </w:r>
      <w:r w:rsidRPr="0032665B">
        <w:rPr>
          <w:spacing w:val="43"/>
        </w:rPr>
        <w:t xml:space="preserve"> </w:t>
      </w:r>
      <w:proofErr w:type="spellStart"/>
      <w:r w:rsidRPr="0032665B">
        <w:t>Oncogenes</w:t>
      </w:r>
      <w:proofErr w:type="spellEnd"/>
      <w:r w:rsidRPr="0032665B">
        <w:rPr>
          <w:spacing w:val="40"/>
        </w:rPr>
        <w:t xml:space="preserve"> </w:t>
      </w:r>
      <w:proofErr w:type="spellStart"/>
      <w:r w:rsidRPr="0032665B">
        <w:rPr>
          <w:spacing w:val="-1"/>
        </w:rPr>
        <w:t>Abstract</w:t>
      </w:r>
      <w:proofErr w:type="spellEnd"/>
      <w:r w:rsidRPr="0032665B">
        <w:rPr>
          <w:spacing w:val="44"/>
        </w:rPr>
        <w:t xml:space="preserve"> </w:t>
      </w:r>
      <w:proofErr w:type="spellStart"/>
      <w:r w:rsidRPr="0032665B">
        <w:rPr>
          <w:spacing w:val="-1"/>
        </w:rPr>
        <w:t>Book</w:t>
      </w:r>
      <w:proofErr w:type="spellEnd"/>
      <w:r w:rsidRPr="0032665B">
        <w:rPr>
          <w:spacing w:val="-1"/>
        </w:rPr>
        <w:t>:</w:t>
      </w:r>
      <w:r w:rsidRPr="0032665B">
        <w:rPr>
          <w:spacing w:val="44"/>
        </w:rPr>
        <w:t xml:space="preserve"> </w:t>
      </w:r>
      <w:r w:rsidRPr="0032665B">
        <w:rPr>
          <w:spacing w:val="-1"/>
        </w:rPr>
        <w:t>p95,</w:t>
      </w:r>
      <w:r w:rsidRPr="0032665B">
        <w:rPr>
          <w:spacing w:val="43"/>
        </w:rPr>
        <w:t xml:space="preserve"> </w:t>
      </w:r>
      <w:proofErr w:type="spellStart"/>
      <w:r w:rsidRPr="0032665B">
        <w:rPr>
          <w:spacing w:val="-1"/>
        </w:rPr>
        <w:t>June</w:t>
      </w:r>
      <w:proofErr w:type="spellEnd"/>
      <w:r w:rsidRPr="0032665B">
        <w:rPr>
          <w:spacing w:val="43"/>
        </w:rPr>
        <w:t xml:space="preserve"> </w:t>
      </w:r>
      <w:r w:rsidRPr="0032665B">
        <w:rPr>
          <w:spacing w:val="1"/>
        </w:rPr>
        <w:t>22-25,</w:t>
      </w:r>
      <w:r w:rsidRPr="0032665B">
        <w:rPr>
          <w:spacing w:val="44"/>
        </w:rPr>
        <w:t xml:space="preserve"> </w:t>
      </w:r>
      <w:r w:rsidRPr="0032665B">
        <w:t>2000,</w:t>
      </w:r>
      <w:r w:rsidRPr="0032665B">
        <w:rPr>
          <w:spacing w:val="95"/>
          <w:w w:val="99"/>
        </w:rPr>
        <w:t xml:space="preserve"> </w:t>
      </w:r>
      <w:proofErr w:type="spellStart"/>
      <w:r w:rsidRPr="0032665B">
        <w:rPr>
          <w:spacing w:val="-1"/>
        </w:rPr>
        <w:t>LaJolla</w:t>
      </w:r>
      <w:proofErr w:type="spellEnd"/>
      <w:r w:rsidRPr="0032665B">
        <w:rPr>
          <w:spacing w:val="-1"/>
        </w:rPr>
        <w:t>,</w:t>
      </w:r>
      <w:r w:rsidRPr="0032665B">
        <w:rPr>
          <w:spacing w:val="-8"/>
        </w:rPr>
        <w:t xml:space="preserve"> </w:t>
      </w:r>
      <w:r w:rsidRPr="0032665B">
        <w:t>CA,</w:t>
      </w:r>
      <w:r w:rsidRPr="0032665B">
        <w:rPr>
          <w:spacing w:val="-8"/>
        </w:rPr>
        <w:t xml:space="preserve"> </w:t>
      </w:r>
      <w:r w:rsidRPr="0032665B">
        <w:rPr>
          <w:spacing w:val="-1"/>
        </w:rPr>
        <w:t>USA.</w:t>
      </w:r>
    </w:p>
    <w:p w14:paraId="5F9F9002" w14:textId="77777777" w:rsidR="00CE4CBD" w:rsidRPr="0032665B" w:rsidRDefault="00CE4CBD">
      <w:pPr>
        <w:pStyle w:val="GvdeMetni"/>
        <w:kinsoku w:val="0"/>
        <w:overflowPunct w:val="0"/>
        <w:spacing w:before="1"/>
        <w:ind w:left="0"/>
        <w:rPr>
          <w:sz w:val="29"/>
          <w:szCs w:val="29"/>
        </w:rPr>
      </w:pPr>
    </w:p>
    <w:p w14:paraId="07649451" w14:textId="77777777" w:rsidR="00CE4CBD" w:rsidRPr="0032665B" w:rsidRDefault="00CE4CBD">
      <w:pPr>
        <w:pStyle w:val="Balk9"/>
        <w:kinsoku w:val="0"/>
        <w:overflowPunct w:val="0"/>
        <w:jc w:val="both"/>
        <w:rPr>
          <w:b w:val="0"/>
          <w:bCs w:val="0"/>
          <w:i w:val="0"/>
          <w:iCs w:val="0"/>
        </w:rPr>
      </w:pPr>
      <w:r w:rsidRPr="0032665B">
        <w:rPr>
          <w:spacing w:val="-2"/>
        </w:rPr>
        <w:t>Kitaplar</w:t>
      </w:r>
    </w:p>
    <w:p w14:paraId="389A9702" w14:textId="77777777" w:rsidR="00CE4CBD" w:rsidRPr="0032665B" w:rsidRDefault="00CE4CBD">
      <w:pPr>
        <w:pStyle w:val="GvdeMetni"/>
        <w:kinsoku w:val="0"/>
        <w:overflowPunct w:val="0"/>
        <w:spacing w:before="119"/>
        <w:ind w:right="119"/>
        <w:jc w:val="both"/>
      </w:pPr>
      <w:r w:rsidRPr="0032665B">
        <w:rPr>
          <w:spacing w:val="-1"/>
        </w:rPr>
        <w:t>Tek</w:t>
      </w:r>
      <w:r w:rsidRPr="0032665B">
        <w:rPr>
          <w:spacing w:val="3"/>
        </w:rPr>
        <w:t xml:space="preserve"> </w:t>
      </w:r>
      <w:r w:rsidRPr="0032665B">
        <w:t>yazarlı</w:t>
      </w:r>
      <w:r w:rsidRPr="0032665B">
        <w:rPr>
          <w:spacing w:val="2"/>
        </w:rPr>
        <w:t xml:space="preserve"> </w:t>
      </w:r>
      <w:r w:rsidRPr="0032665B">
        <w:t>ise: Yazar</w:t>
      </w:r>
      <w:r w:rsidRPr="0032665B">
        <w:rPr>
          <w:spacing w:val="3"/>
        </w:rPr>
        <w:t xml:space="preserve"> </w:t>
      </w:r>
      <w:r w:rsidRPr="0032665B">
        <w:t>adı-soyadı</w:t>
      </w:r>
      <w:r w:rsidRPr="0032665B">
        <w:rPr>
          <w:spacing w:val="2"/>
        </w:rPr>
        <w:t xml:space="preserve"> </w:t>
      </w:r>
      <w:r w:rsidRPr="0032665B">
        <w:rPr>
          <w:spacing w:val="-1"/>
        </w:rPr>
        <w:t>ve</w:t>
      </w:r>
      <w:r w:rsidRPr="0032665B">
        <w:rPr>
          <w:spacing w:val="2"/>
        </w:rPr>
        <w:t xml:space="preserve"> </w:t>
      </w:r>
      <w:r w:rsidRPr="0032665B">
        <w:t>ilk</w:t>
      </w:r>
      <w:r w:rsidRPr="0032665B">
        <w:rPr>
          <w:spacing w:val="1"/>
        </w:rPr>
        <w:t xml:space="preserve"> </w:t>
      </w:r>
      <w:r w:rsidRPr="0032665B">
        <w:t>isimlerinin baş</w:t>
      </w:r>
      <w:r w:rsidRPr="0032665B">
        <w:rPr>
          <w:spacing w:val="4"/>
        </w:rPr>
        <w:t xml:space="preserve"> </w:t>
      </w:r>
      <w:r w:rsidRPr="0032665B">
        <w:rPr>
          <w:spacing w:val="-1"/>
        </w:rPr>
        <w:t>harfleri.</w:t>
      </w:r>
      <w:r w:rsidRPr="0032665B">
        <w:rPr>
          <w:spacing w:val="1"/>
        </w:rPr>
        <w:t xml:space="preserve"> </w:t>
      </w:r>
      <w:r w:rsidRPr="0032665B">
        <w:t>Kitap</w:t>
      </w:r>
      <w:r w:rsidRPr="0032665B">
        <w:rPr>
          <w:spacing w:val="3"/>
        </w:rPr>
        <w:t xml:space="preserve"> </w:t>
      </w:r>
      <w:r w:rsidRPr="0032665B">
        <w:t>adı,</w:t>
      </w:r>
      <w:r w:rsidRPr="0032665B">
        <w:rPr>
          <w:spacing w:val="1"/>
        </w:rPr>
        <w:t xml:space="preserve"> </w:t>
      </w:r>
      <w:r w:rsidRPr="0032665B">
        <w:t>Kaçıncı</w:t>
      </w:r>
      <w:r w:rsidRPr="0032665B">
        <w:rPr>
          <w:spacing w:val="4"/>
        </w:rPr>
        <w:t xml:space="preserve"> </w:t>
      </w:r>
      <w:r w:rsidRPr="0032665B">
        <w:t>baskı</w:t>
      </w:r>
      <w:r w:rsidRPr="0032665B">
        <w:rPr>
          <w:spacing w:val="1"/>
        </w:rPr>
        <w:t xml:space="preserve"> </w:t>
      </w:r>
      <w:r w:rsidRPr="0032665B">
        <w:t>olduğu,</w:t>
      </w:r>
      <w:r w:rsidRPr="0032665B">
        <w:rPr>
          <w:spacing w:val="2"/>
        </w:rPr>
        <w:t xml:space="preserve"> </w:t>
      </w:r>
      <w:r w:rsidRPr="0032665B">
        <w:t>Basım</w:t>
      </w:r>
      <w:r w:rsidRPr="0032665B">
        <w:rPr>
          <w:spacing w:val="4"/>
        </w:rPr>
        <w:t xml:space="preserve"> </w:t>
      </w:r>
      <w:r w:rsidRPr="0032665B">
        <w:rPr>
          <w:spacing w:val="-1"/>
        </w:rPr>
        <w:t>yeri,</w:t>
      </w:r>
      <w:r w:rsidRPr="0032665B">
        <w:rPr>
          <w:spacing w:val="52"/>
          <w:w w:val="99"/>
        </w:rPr>
        <w:t xml:space="preserve"> </w:t>
      </w:r>
      <w:r w:rsidRPr="0032665B">
        <w:rPr>
          <w:spacing w:val="-1"/>
        </w:rPr>
        <w:t>Yayınevi,</w:t>
      </w:r>
      <w:r w:rsidRPr="0032665B">
        <w:rPr>
          <w:spacing w:val="-6"/>
        </w:rPr>
        <w:t xml:space="preserve"> </w:t>
      </w:r>
      <w:r w:rsidRPr="0032665B">
        <w:t>Basım</w:t>
      </w:r>
      <w:r w:rsidRPr="0032665B">
        <w:rPr>
          <w:spacing w:val="-7"/>
        </w:rPr>
        <w:t xml:space="preserve"> </w:t>
      </w:r>
      <w:r w:rsidRPr="0032665B">
        <w:t>tarihi</w:t>
      </w:r>
      <w:r w:rsidRPr="0032665B">
        <w:rPr>
          <w:spacing w:val="-8"/>
        </w:rPr>
        <w:t xml:space="preserve"> </w:t>
      </w:r>
      <w:r w:rsidRPr="0032665B">
        <w:t>yıl</w:t>
      </w:r>
      <w:r w:rsidRPr="0032665B">
        <w:rPr>
          <w:spacing w:val="-5"/>
        </w:rPr>
        <w:t xml:space="preserve"> </w:t>
      </w:r>
      <w:r w:rsidRPr="0032665B">
        <w:t>olarak,</w:t>
      </w:r>
      <w:r w:rsidRPr="0032665B">
        <w:rPr>
          <w:spacing w:val="-8"/>
        </w:rPr>
        <w:t xml:space="preserve"> </w:t>
      </w:r>
      <w:r w:rsidRPr="0032665B">
        <w:rPr>
          <w:spacing w:val="-1"/>
        </w:rPr>
        <w:t>Sayfa</w:t>
      </w:r>
      <w:r w:rsidRPr="0032665B">
        <w:rPr>
          <w:spacing w:val="-7"/>
        </w:rPr>
        <w:t xml:space="preserve"> </w:t>
      </w:r>
      <w:r w:rsidRPr="0032665B">
        <w:rPr>
          <w:spacing w:val="-1"/>
        </w:rPr>
        <w:t>numaraları.</w:t>
      </w:r>
    </w:p>
    <w:p w14:paraId="1D9FE851" w14:textId="77777777" w:rsidR="00CE4CBD" w:rsidRPr="0032665B" w:rsidRDefault="00CE4CBD">
      <w:pPr>
        <w:pStyle w:val="GvdeMetni"/>
        <w:kinsoku w:val="0"/>
        <w:overflowPunct w:val="0"/>
        <w:spacing w:before="1"/>
        <w:ind w:right="108"/>
        <w:jc w:val="both"/>
      </w:pPr>
      <w:proofErr w:type="spellStart"/>
      <w:r w:rsidRPr="0032665B">
        <w:rPr>
          <w:spacing w:val="-1"/>
        </w:rPr>
        <w:t>Örn</w:t>
      </w:r>
      <w:proofErr w:type="spellEnd"/>
      <w:r w:rsidRPr="0032665B">
        <w:rPr>
          <w:spacing w:val="-1"/>
        </w:rPr>
        <w:t>:</w:t>
      </w:r>
      <w:r w:rsidRPr="0032665B">
        <w:rPr>
          <w:spacing w:val="-4"/>
        </w:rPr>
        <w:t xml:space="preserve"> </w:t>
      </w:r>
      <w:proofErr w:type="spellStart"/>
      <w:r w:rsidRPr="0032665B">
        <w:rPr>
          <w:spacing w:val="-1"/>
        </w:rPr>
        <w:t>Krauss</w:t>
      </w:r>
      <w:proofErr w:type="spellEnd"/>
      <w:r w:rsidRPr="0032665B">
        <w:rPr>
          <w:spacing w:val="-2"/>
        </w:rPr>
        <w:t xml:space="preserve"> </w:t>
      </w:r>
      <w:r w:rsidRPr="0032665B">
        <w:t>G.</w:t>
      </w:r>
      <w:r w:rsidRPr="0032665B">
        <w:rPr>
          <w:spacing w:val="-2"/>
        </w:rPr>
        <w:t xml:space="preserve"> </w:t>
      </w:r>
      <w:proofErr w:type="spellStart"/>
      <w:r w:rsidRPr="0032665B">
        <w:t>Biochemistry</w:t>
      </w:r>
      <w:proofErr w:type="spellEnd"/>
      <w:r w:rsidRPr="0032665B">
        <w:rPr>
          <w:spacing w:val="-3"/>
        </w:rPr>
        <w:t xml:space="preserve"> </w:t>
      </w:r>
      <w:r w:rsidRPr="0032665B">
        <w:t>of</w:t>
      </w:r>
      <w:r w:rsidRPr="0032665B">
        <w:rPr>
          <w:spacing w:val="1"/>
        </w:rPr>
        <w:t xml:space="preserve"> </w:t>
      </w:r>
      <w:proofErr w:type="spellStart"/>
      <w:r w:rsidRPr="0032665B">
        <w:rPr>
          <w:spacing w:val="-1"/>
        </w:rPr>
        <w:t>signal</w:t>
      </w:r>
      <w:proofErr w:type="spellEnd"/>
      <w:r w:rsidRPr="0032665B">
        <w:rPr>
          <w:spacing w:val="-3"/>
        </w:rPr>
        <w:t xml:space="preserve"> </w:t>
      </w:r>
      <w:proofErr w:type="spellStart"/>
      <w:r w:rsidRPr="0032665B">
        <w:t>transduction</w:t>
      </w:r>
      <w:proofErr w:type="spellEnd"/>
      <w:r w:rsidRPr="0032665B">
        <w:rPr>
          <w:spacing w:val="-3"/>
        </w:rPr>
        <w:t xml:space="preserve"> </w:t>
      </w:r>
      <w:proofErr w:type="spellStart"/>
      <w:r w:rsidRPr="0032665B">
        <w:t>and</w:t>
      </w:r>
      <w:proofErr w:type="spellEnd"/>
      <w:r w:rsidRPr="0032665B">
        <w:rPr>
          <w:spacing w:val="-2"/>
        </w:rPr>
        <w:t xml:space="preserve"> </w:t>
      </w:r>
      <w:proofErr w:type="spellStart"/>
      <w:r w:rsidRPr="0032665B">
        <w:rPr>
          <w:spacing w:val="-1"/>
        </w:rPr>
        <w:t>regulation</w:t>
      </w:r>
      <w:proofErr w:type="spellEnd"/>
      <w:r w:rsidRPr="0032665B">
        <w:rPr>
          <w:spacing w:val="-1"/>
        </w:rPr>
        <w:t>.</w:t>
      </w:r>
      <w:r w:rsidRPr="0032665B">
        <w:rPr>
          <w:spacing w:val="-2"/>
        </w:rPr>
        <w:t xml:space="preserve"> </w:t>
      </w:r>
      <w:r w:rsidRPr="0032665B">
        <w:rPr>
          <w:spacing w:val="-1"/>
        </w:rPr>
        <w:t>Second</w:t>
      </w:r>
      <w:r w:rsidRPr="0032665B">
        <w:rPr>
          <w:spacing w:val="-2"/>
        </w:rPr>
        <w:t xml:space="preserve"> </w:t>
      </w:r>
      <w:r w:rsidRPr="0032665B">
        <w:t>Edition.</w:t>
      </w:r>
      <w:r w:rsidRPr="0032665B">
        <w:rPr>
          <w:spacing w:val="-2"/>
        </w:rPr>
        <w:t xml:space="preserve"> </w:t>
      </w:r>
      <w:proofErr w:type="spellStart"/>
      <w:r w:rsidRPr="0032665B">
        <w:rPr>
          <w:spacing w:val="-1"/>
        </w:rPr>
        <w:t>Weinheim</w:t>
      </w:r>
      <w:proofErr w:type="spellEnd"/>
      <w:r w:rsidRPr="0032665B">
        <w:rPr>
          <w:spacing w:val="-1"/>
        </w:rPr>
        <w:t>,</w:t>
      </w:r>
      <w:r w:rsidRPr="0032665B">
        <w:rPr>
          <w:spacing w:val="-2"/>
        </w:rPr>
        <w:t xml:space="preserve"> </w:t>
      </w:r>
      <w:proofErr w:type="spellStart"/>
      <w:r w:rsidRPr="0032665B">
        <w:t>Wiley</w:t>
      </w:r>
      <w:proofErr w:type="spellEnd"/>
      <w:r w:rsidRPr="0032665B">
        <w:t>-VCH,</w:t>
      </w:r>
      <w:r w:rsidRPr="0032665B">
        <w:rPr>
          <w:spacing w:val="89"/>
          <w:w w:val="99"/>
        </w:rPr>
        <w:t xml:space="preserve"> </w:t>
      </w:r>
      <w:r w:rsidRPr="0032665B">
        <w:rPr>
          <w:spacing w:val="-1"/>
        </w:rPr>
        <w:t>2001;</w:t>
      </w:r>
      <w:r w:rsidRPr="0032665B">
        <w:rPr>
          <w:spacing w:val="-12"/>
        </w:rPr>
        <w:t xml:space="preserve"> </w:t>
      </w:r>
      <w:r w:rsidRPr="0032665B">
        <w:t>119-144.</w:t>
      </w:r>
    </w:p>
    <w:p w14:paraId="1AA034EF" w14:textId="77777777" w:rsidR="00CE4CBD" w:rsidRPr="0032665B" w:rsidRDefault="00CE4CBD">
      <w:pPr>
        <w:pStyle w:val="GvdeMetni"/>
        <w:kinsoku w:val="0"/>
        <w:overflowPunct w:val="0"/>
        <w:spacing w:before="4"/>
        <w:ind w:left="0"/>
        <w:rPr>
          <w:sz w:val="19"/>
          <w:szCs w:val="19"/>
        </w:rPr>
      </w:pPr>
    </w:p>
    <w:p w14:paraId="0F1B6F92" w14:textId="77777777" w:rsidR="00CE4CBD" w:rsidRPr="0032665B" w:rsidRDefault="00CE4CBD">
      <w:pPr>
        <w:pStyle w:val="Balk9"/>
        <w:kinsoku w:val="0"/>
        <w:overflowPunct w:val="0"/>
        <w:jc w:val="both"/>
        <w:rPr>
          <w:b w:val="0"/>
          <w:bCs w:val="0"/>
          <w:i w:val="0"/>
          <w:iCs w:val="0"/>
        </w:rPr>
      </w:pPr>
      <w:r w:rsidRPr="0032665B">
        <w:rPr>
          <w:spacing w:val="-1"/>
          <w:w w:val="95"/>
        </w:rPr>
        <w:t>Kitaptan</w:t>
      </w:r>
      <w:r w:rsidRPr="0032665B">
        <w:rPr>
          <w:spacing w:val="-16"/>
          <w:w w:val="95"/>
        </w:rPr>
        <w:t xml:space="preserve"> </w:t>
      </w:r>
      <w:r w:rsidRPr="0032665B">
        <w:rPr>
          <w:w w:val="95"/>
        </w:rPr>
        <w:t>bölüm:</w:t>
      </w:r>
    </w:p>
    <w:p w14:paraId="2A93F71A" w14:textId="77777777" w:rsidR="00CE4CBD" w:rsidRPr="0032665B" w:rsidRDefault="00CE4CBD">
      <w:pPr>
        <w:pStyle w:val="GvdeMetni"/>
        <w:kinsoku w:val="0"/>
        <w:overflowPunct w:val="0"/>
        <w:spacing w:before="116"/>
        <w:ind w:right="109"/>
        <w:jc w:val="both"/>
      </w:pPr>
      <w:r w:rsidRPr="0032665B">
        <w:t>İlgili</w:t>
      </w:r>
      <w:r w:rsidRPr="0032665B">
        <w:rPr>
          <w:spacing w:val="36"/>
        </w:rPr>
        <w:t xml:space="preserve"> </w:t>
      </w:r>
      <w:r w:rsidRPr="0032665B">
        <w:t>bölümün</w:t>
      </w:r>
      <w:r w:rsidRPr="0032665B">
        <w:rPr>
          <w:spacing w:val="36"/>
        </w:rPr>
        <w:t xml:space="preserve"> </w:t>
      </w:r>
      <w:r w:rsidRPr="0032665B">
        <w:t>yazarları,</w:t>
      </w:r>
      <w:r w:rsidRPr="0032665B">
        <w:rPr>
          <w:spacing w:val="37"/>
        </w:rPr>
        <w:t xml:space="preserve"> </w:t>
      </w:r>
      <w:r w:rsidRPr="0032665B">
        <w:t>ilgili</w:t>
      </w:r>
      <w:r w:rsidRPr="0032665B">
        <w:rPr>
          <w:spacing w:val="37"/>
        </w:rPr>
        <w:t xml:space="preserve"> </w:t>
      </w:r>
      <w:r w:rsidRPr="0032665B">
        <w:t>bölümün</w:t>
      </w:r>
      <w:r w:rsidRPr="0032665B">
        <w:rPr>
          <w:spacing w:val="35"/>
        </w:rPr>
        <w:t xml:space="preserve"> </w:t>
      </w:r>
      <w:r w:rsidRPr="0032665B">
        <w:t>konu</w:t>
      </w:r>
      <w:r w:rsidRPr="0032665B">
        <w:rPr>
          <w:spacing w:val="36"/>
        </w:rPr>
        <w:t xml:space="preserve"> </w:t>
      </w:r>
      <w:r w:rsidRPr="0032665B">
        <w:t>başlığı,</w:t>
      </w:r>
      <w:r w:rsidRPr="0032665B">
        <w:rPr>
          <w:spacing w:val="36"/>
        </w:rPr>
        <w:t xml:space="preserve"> </w:t>
      </w:r>
      <w:proofErr w:type="spellStart"/>
      <w:r w:rsidRPr="0032665B">
        <w:t>In</w:t>
      </w:r>
      <w:proofErr w:type="spellEnd"/>
      <w:r w:rsidRPr="0032665B">
        <w:t>:</w:t>
      </w:r>
      <w:r w:rsidRPr="0032665B">
        <w:rPr>
          <w:spacing w:val="36"/>
        </w:rPr>
        <w:t xml:space="preserve"> </w:t>
      </w:r>
      <w:r w:rsidRPr="0032665B">
        <w:t>Kitap</w:t>
      </w:r>
      <w:r w:rsidRPr="0032665B">
        <w:rPr>
          <w:spacing w:val="37"/>
        </w:rPr>
        <w:t xml:space="preserve"> </w:t>
      </w:r>
      <w:proofErr w:type="spellStart"/>
      <w:r w:rsidRPr="0032665B">
        <w:t>Editörlerininin</w:t>
      </w:r>
      <w:proofErr w:type="spellEnd"/>
      <w:r w:rsidRPr="0032665B">
        <w:rPr>
          <w:spacing w:val="36"/>
        </w:rPr>
        <w:t xml:space="preserve"> </w:t>
      </w:r>
      <w:r w:rsidRPr="0032665B">
        <w:t>Adları,</w:t>
      </w:r>
      <w:r w:rsidRPr="0032665B">
        <w:rPr>
          <w:spacing w:val="36"/>
        </w:rPr>
        <w:t xml:space="preserve"> </w:t>
      </w:r>
      <w:proofErr w:type="spellStart"/>
      <w:r w:rsidRPr="0032665B">
        <w:rPr>
          <w:spacing w:val="1"/>
        </w:rPr>
        <w:t>editors</w:t>
      </w:r>
      <w:proofErr w:type="spellEnd"/>
      <w:r w:rsidRPr="0032665B">
        <w:rPr>
          <w:spacing w:val="1"/>
        </w:rPr>
        <w:t>.</w:t>
      </w:r>
      <w:r w:rsidRPr="0032665B">
        <w:rPr>
          <w:spacing w:val="36"/>
        </w:rPr>
        <w:t xml:space="preserve"> </w:t>
      </w:r>
      <w:r w:rsidRPr="0032665B">
        <w:t>Kitap</w:t>
      </w:r>
      <w:r w:rsidRPr="0032665B">
        <w:rPr>
          <w:spacing w:val="37"/>
        </w:rPr>
        <w:t xml:space="preserve"> </w:t>
      </w:r>
      <w:r w:rsidRPr="0032665B">
        <w:t>adı,</w:t>
      </w:r>
      <w:r w:rsidRPr="0032665B">
        <w:rPr>
          <w:spacing w:val="22"/>
          <w:w w:val="99"/>
        </w:rPr>
        <w:t xml:space="preserve"> </w:t>
      </w:r>
      <w:r w:rsidRPr="0032665B">
        <w:rPr>
          <w:spacing w:val="-1"/>
        </w:rPr>
        <w:t>Kaçıncı</w:t>
      </w:r>
      <w:r w:rsidRPr="0032665B">
        <w:rPr>
          <w:spacing w:val="-7"/>
        </w:rPr>
        <w:t xml:space="preserve"> </w:t>
      </w:r>
      <w:r w:rsidRPr="0032665B">
        <w:t>baskı</w:t>
      </w:r>
      <w:r w:rsidRPr="0032665B">
        <w:rPr>
          <w:spacing w:val="-7"/>
        </w:rPr>
        <w:t xml:space="preserve"> </w:t>
      </w:r>
      <w:r w:rsidRPr="0032665B">
        <w:t>olduğu,</w:t>
      </w:r>
      <w:r w:rsidRPr="0032665B">
        <w:rPr>
          <w:spacing w:val="-5"/>
        </w:rPr>
        <w:t xml:space="preserve"> </w:t>
      </w:r>
      <w:r w:rsidRPr="0032665B">
        <w:t>Basım</w:t>
      </w:r>
      <w:r w:rsidRPr="0032665B">
        <w:rPr>
          <w:spacing w:val="-5"/>
        </w:rPr>
        <w:t xml:space="preserve"> </w:t>
      </w:r>
      <w:r w:rsidRPr="0032665B">
        <w:rPr>
          <w:spacing w:val="-1"/>
        </w:rPr>
        <w:t>yeri,</w:t>
      </w:r>
      <w:r w:rsidRPr="0032665B">
        <w:rPr>
          <w:spacing w:val="-6"/>
        </w:rPr>
        <w:t xml:space="preserve"> </w:t>
      </w:r>
      <w:r w:rsidRPr="0032665B">
        <w:t>Yayınevi,</w:t>
      </w:r>
      <w:r w:rsidRPr="0032665B">
        <w:rPr>
          <w:spacing w:val="-7"/>
        </w:rPr>
        <w:t xml:space="preserve"> </w:t>
      </w:r>
      <w:r w:rsidRPr="0032665B">
        <w:t>Basım</w:t>
      </w:r>
      <w:r w:rsidRPr="0032665B">
        <w:rPr>
          <w:spacing w:val="-6"/>
        </w:rPr>
        <w:t xml:space="preserve"> </w:t>
      </w:r>
      <w:r w:rsidRPr="0032665B">
        <w:t>tarihi</w:t>
      </w:r>
      <w:r w:rsidRPr="0032665B">
        <w:rPr>
          <w:spacing w:val="-5"/>
        </w:rPr>
        <w:t xml:space="preserve"> </w:t>
      </w:r>
      <w:r w:rsidRPr="0032665B">
        <w:rPr>
          <w:spacing w:val="-1"/>
        </w:rPr>
        <w:t>yıl</w:t>
      </w:r>
      <w:r w:rsidRPr="0032665B">
        <w:rPr>
          <w:spacing w:val="-7"/>
        </w:rPr>
        <w:t xml:space="preserve"> </w:t>
      </w:r>
      <w:r w:rsidRPr="0032665B">
        <w:t>olarak,</w:t>
      </w:r>
      <w:r w:rsidRPr="0032665B">
        <w:rPr>
          <w:spacing w:val="-5"/>
        </w:rPr>
        <w:t xml:space="preserve"> </w:t>
      </w:r>
      <w:r w:rsidRPr="0032665B">
        <w:rPr>
          <w:spacing w:val="-1"/>
        </w:rPr>
        <w:t>Sayfa</w:t>
      </w:r>
      <w:r w:rsidRPr="0032665B">
        <w:rPr>
          <w:spacing w:val="-5"/>
        </w:rPr>
        <w:t xml:space="preserve"> </w:t>
      </w:r>
      <w:r w:rsidRPr="0032665B">
        <w:t>numaraları</w:t>
      </w:r>
    </w:p>
    <w:p w14:paraId="097B69BB" w14:textId="77777777" w:rsidR="00CE4CBD" w:rsidRPr="0032665B" w:rsidRDefault="00CE4CBD">
      <w:pPr>
        <w:pStyle w:val="GvdeMetni"/>
        <w:kinsoku w:val="0"/>
        <w:overflowPunct w:val="0"/>
        <w:spacing w:before="153" w:line="240" w:lineRule="exact"/>
        <w:ind w:right="107"/>
        <w:jc w:val="both"/>
      </w:pPr>
      <w:proofErr w:type="spellStart"/>
      <w:r w:rsidRPr="0032665B">
        <w:rPr>
          <w:spacing w:val="-5"/>
        </w:rPr>
        <w:t>Örn</w:t>
      </w:r>
      <w:proofErr w:type="spellEnd"/>
      <w:r w:rsidRPr="0032665B">
        <w:rPr>
          <w:spacing w:val="-5"/>
        </w:rPr>
        <w:t>:</w:t>
      </w:r>
      <w:r w:rsidRPr="0032665B">
        <w:rPr>
          <w:spacing w:val="19"/>
        </w:rPr>
        <w:t xml:space="preserve"> </w:t>
      </w:r>
      <w:proofErr w:type="spellStart"/>
      <w:r w:rsidRPr="0032665B">
        <w:rPr>
          <w:spacing w:val="-5"/>
        </w:rPr>
        <w:t>Phillips</w:t>
      </w:r>
      <w:proofErr w:type="spellEnd"/>
      <w:r w:rsidRPr="0032665B">
        <w:rPr>
          <w:spacing w:val="20"/>
        </w:rPr>
        <w:t xml:space="preserve"> </w:t>
      </w:r>
      <w:r w:rsidRPr="0032665B">
        <w:rPr>
          <w:spacing w:val="-3"/>
        </w:rPr>
        <w:t>SJ,</w:t>
      </w:r>
      <w:r w:rsidRPr="0032665B">
        <w:rPr>
          <w:spacing w:val="19"/>
        </w:rPr>
        <w:t xml:space="preserve"> </w:t>
      </w:r>
      <w:proofErr w:type="spellStart"/>
      <w:r w:rsidRPr="0032665B">
        <w:rPr>
          <w:spacing w:val="-5"/>
        </w:rPr>
        <w:t>Whisnant</w:t>
      </w:r>
      <w:proofErr w:type="spellEnd"/>
      <w:r w:rsidRPr="0032665B">
        <w:rPr>
          <w:spacing w:val="21"/>
        </w:rPr>
        <w:t xml:space="preserve"> </w:t>
      </w:r>
      <w:r w:rsidRPr="0032665B">
        <w:rPr>
          <w:spacing w:val="-3"/>
        </w:rPr>
        <w:t>JP.</w:t>
      </w:r>
      <w:r w:rsidRPr="0032665B">
        <w:rPr>
          <w:spacing w:val="19"/>
        </w:rPr>
        <w:t xml:space="preserve"> </w:t>
      </w:r>
      <w:proofErr w:type="spellStart"/>
      <w:r w:rsidRPr="0032665B">
        <w:rPr>
          <w:spacing w:val="-5"/>
        </w:rPr>
        <w:t>Hypertension</w:t>
      </w:r>
      <w:proofErr w:type="spellEnd"/>
      <w:r w:rsidRPr="0032665B">
        <w:rPr>
          <w:spacing w:val="19"/>
        </w:rPr>
        <w:t xml:space="preserve"> </w:t>
      </w:r>
      <w:proofErr w:type="spellStart"/>
      <w:r w:rsidRPr="0032665B">
        <w:rPr>
          <w:spacing w:val="-3"/>
        </w:rPr>
        <w:t>and</w:t>
      </w:r>
      <w:proofErr w:type="spellEnd"/>
      <w:r w:rsidRPr="0032665B">
        <w:rPr>
          <w:spacing w:val="20"/>
        </w:rPr>
        <w:t xml:space="preserve"> </w:t>
      </w:r>
      <w:proofErr w:type="spellStart"/>
      <w:r w:rsidRPr="0032665B">
        <w:rPr>
          <w:spacing w:val="-5"/>
        </w:rPr>
        <w:t>stroke</w:t>
      </w:r>
      <w:proofErr w:type="spellEnd"/>
      <w:r w:rsidRPr="0032665B">
        <w:rPr>
          <w:spacing w:val="-5"/>
        </w:rPr>
        <w:t>.</w:t>
      </w:r>
      <w:r w:rsidRPr="0032665B">
        <w:rPr>
          <w:spacing w:val="22"/>
        </w:rPr>
        <w:t xml:space="preserve"> </w:t>
      </w:r>
      <w:proofErr w:type="spellStart"/>
      <w:r w:rsidRPr="0032665B">
        <w:rPr>
          <w:spacing w:val="-3"/>
        </w:rPr>
        <w:t>In</w:t>
      </w:r>
      <w:proofErr w:type="spellEnd"/>
      <w:r w:rsidRPr="0032665B">
        <w:rPr>
          <w:spacing w:val="-3"/>
        </w:rPr>
        <w:t>:</w:t>
      </w:r>
      <w:r w:rsidRPr="0032665B">
        <w:rPr>
          <w:spacing w:val="22"/>
        </w:rPr>
        <w:t xml:space="preserve"> </w:t>
      </w:r>
      <w:proofErr w:type="spellStart"/>
      <w:r w:rsidRPr="0032665B">
        <w:rPr>
          <w:spacing w:val="-5"/>
        </w:rPr>
        <w:t>Laragh</w:t>
      </w:r>
      <w:proofErr w:type="spellEnd"/>
      <w:r w:rsidRPr="0032665B">
        <w:rPr>
          <w:spacing w:val="19"/>
        </w:rPr>
        <w:t xml:space="preserve"> </w:t>
      </w:r>
      <w:r w:rsidRPr="0032665B">
        <w:rPr>
          <w:spacing w:val="-3"/>
        </w:rPr>
        <w:t>JH,</w:t>
      </w:r>
      <w:r w:rsidRPr="0032665B">
        <w:rPr>
          <w:spacing w:val="22"/>
        </w:rPr>
        <w:t xml:space="preserve"> </w:t>
      </w:r>
      <w:proofErr w:type="spellStart"/>
      <w:r w:rsidRPr="0032665B">
        <w:rPr>
          <w:spacing w:val="-5"/>
        </w:rPr>
        <w:t>Brenner</w:t>
      </w:r>
      <w:proofErr w:type="spellEnd"/>
      <w:r w:rsidRPr="0032665B">
        <w:rPr>
          <w:spacing w:val="22"/>
        </w:rPr>
        <w:t xml:space="preserve"> </w:t>
      </w:r>
      <w:r w:rsidRPr="0032665B">
        <w:rPr>
          <w:spacing w:val="-3"/>
        </w:rPr>
        <w:t>BM,</w:t>
      </w:r>
      <w:r w:rsidRPr="0032665B">
        <w:rPr>
          <w:spacing w:val="20"/>
        </w:rPr>
        <w:t xml:space="preserve"> </w:t>
      </w:r>
      <w:proofErr w:type="spellStart"/>
      <w:r w:rsidRPr="0032665B">
        <w:rPr>
          <w:spacing w:val="-5"/>
        </w:rPr>
        <w:t>editors</w:t>
      </w:r>
      <w:proofErr w:type="spellEnd"/>
      <w:r w:rsidRPr="0032665B">
        <w:rPr>
          <w:spacing w:val="-5"/>
        </w:rPr>
        <w:t>.</w:t>
      </w:r>
      <w:r w:rsidRPr="0032665B">
        <w:rPr>
          <w:spacing w:val="22"/>
        </w:rPr>
        <w:t xml:space="preserve"> </w:t>
      </w:r>
      <w:proofErr w:type="spellStart"/>
      <w:r w:rsidRPr="0032665B">
        <w:rPr>
          <w:spacing w:val="-5"/>
        </w:rPr>
        <w:t>Hypertension</w:t>
      </w:r>
      <w:proofErr w:type="spellEnd"/>
      <w:r w:rsidRPr="0032665B">
        <w:rPr>
          <w:spacing w:val="-5"/>
        </w:rPr>
        <w:t>:</w:t>
      </w:r>
      <w:r w:rsidRPr="0032665B">
        <w:rPr>
          <w:spacing w:val="84"/>
          <w:w w:val="99"/>
        </w:rPr>
        <w:t xml:space="preserve"> </w:t>
      </w:r>
      <w:proofErr w:type="spellStart"/>
      <w:r w:rsidRPr="0032665B">
        <w:rPr>
          <w:spacing w:val="-5"/>
        </w:rPr>
        <w:t>pathophysiology</w:t>
      </w:r>
      <w:proofErr w:type="spellEnd"/>
      <w:r w:rsidRPr="0032665B">
        <w:rPr>
          <w:spacing w:val="-5"/>
        </w:rPr>
        <w:t>,</w:t>
      </w:r>
      <w:r w:rsidRPr="0032665B">
        <w:rPr>
          <w:spacing w:val="-10"/>
        </w:rPr>
        <w:t xml:space="preserve"> </w:t>
      </w:r>
      <w:proofErr w:type="spellStart"/>
      <w:r w:rsidRPr="0032665B">
        <w:rPr>
          <w:spacing w:val="-5"/>
        </w:rPr>
        <w:t>diagnosis</w:t>
      </w:r>
      <w:proofErr w:type="spellEnd"/>
      <w:r w:rsidRPr="0032665B">
        <w:rPr>
          <w:spacing w:val="-12"/>
        </w:rPr>
        <w:t xml:space="preserve"> </w:t>
      </w:r>
      <w:proofErr w:type="spellStart"/>
      <w:r w:rsidRPr="0032665B">
        <w:rPr>
          <w:spacing w:val="-3"/>
        </w:rPr>
        <w:t>and</w:t>
      </w:r>
      <w:proofErr w:type="spellEnd"/>
      <w:r w:rsidRPr="0032665B">
        <w:rPr>
          <w:spacing w:val="-10"/>
        </w:rPr>
        <w:t xml:space="preserve"> </w:t>
      </w:r>
      <w:proofErr w:type="spellStart"/>
      <w:r w:rsidRPr="0032665B">
        <w:rPr>
          <w:spacing w:val="-5"/>
        </w:rPr>
        <w:t>management</w:t>
      </w:r>
      <w:proofErr w:type="spellEnd"/>
      <w:r w:rsidRPr="0032665B">
        <w:rPr>
          <w:spacing w:val="-5"/>
        </w:rPr>
        <w:t>.</w:t>
      </w:r>
      <w:r w:rsidRPr="0032665B">
        <w:rPr>
          <w:spacing w:val="-10"/>
        </w:rPr>
        <w:t xml:space="preserve"> </w:t>
      </w:r>
      <w:r w:rsidRPr="0032665B">
        <w:rPr>
          <w:spacing w:val="-3"/>
        </w:rPr>
        <w:t>2</w:t>
      </w:r>
      <w:proofErr w:type="spellStart"/>
      <w:r w:rsidRPr="0032665B">
        <w:rPr>
          <w:spacing w:val="-3"/>
          <w:position w:val="9"/>
          <w:sz w:val="13"/>
          <w:szCs w:val="13"/>
        </w:rPr>
        <w:t>nd</w:t>
      </w:r>
      <w:proofErr w:type="spellEnd"/>
      <w:r w:rsidRPr="0032665B">
        <w:rPr>
          <w:spacing w:val="10"/>
          <w:position w:val="9"/>
          <w:sz w:val="13"/>
          <w:szCs w:val="13"/>
        </w:rPr>
        <w:t xml:space="preserve"> </w:t>
      </w:r>
      <w:r w:rsidRPr="0032665B">
        <w:rPr>
          <w:spacing w:val="-3"/>
        </w:rPr>
        <w:t>ed.</w:t>
      </w:r>
      <w:r w:rsidRPr="0032665B">
        <w:rPr>
          <w:spacing w:val="-10"/>
        </w:rPr>
        <w:t xml:space="preserve"> </w:t>
      </w:r>
      <w:r w:rsidRPr="0032665B">
        <w:rPr>
          <w:spacing w:val="-2"/>
        </w:rPr>
        <w:t>New</w:t>
      </w:r>
      <w:r w:rsidRPr="0032665B">
        <w:rPr>
          <w:spacing w:val="-11"/>
        </w:rPr>
        <w:t xml:space="preserve"> </w:t>
      </w:r>
      <w:r w:rsidRPr="0032665B">
        <w:rPr>
          <w:spacing w:val="-3"/>
        </w:rPr>
        <w:t>York:</w:t>
      </w:r>
      <w:r w:rsidRPr="0032665B">
        <w:rPr>
          <w:spacing w:val="-13"/>
        </w:rPr>
        <w:t xml:space="preserve"> </w:t>
      </w:r>
      <w:proofErr w:type="spellStart"/>
      <w:r w:rsidRPr="0032665B">
        <w:rPr>
          <w:spacing w:val="-3"/>
        </w:rPr>
        <w:t>Raven</w:t>
      </w:r>
      <w:proofErr w:type="spellEnd"/>
      <w:r w:rsidRPr="0032665B">
        <w:rPr>
          <w:spacing w:val="-10"/>
        </w:rPr>
        <w:t xml:space="preserve"> </w:t>
      </w:r>
      <w:proofErr w:type="spellStart"/>
      <w:r w:rsidRPr="0032665B">
        <w:rPr>
          <w:spacing w:val="-5"/>
        </w:rPr>
        <w:t>Press</w:t>
      </w:r>
      <w:proofErr w:type="spellEnd"/>
      <w:r w:rsidRPr="0032665B">
        <w:rPr>
          <w:spacing w:val="-5"/>
        </w:rPr>
        <w:t>;</w:t>
      </w:r>
      <w:r w:rsidRPr="0032665B">
        <w:rPr>
          <w:spacing w:val="-11"/>
        </w:rPr>
        <w:t xml:space="preserve"> </w:t>
      </w:r>
      <w:r w:rsidRPr="0032665B">
        <w:rPr>
          <w:spacing w:val="-5"/>
        </w:rPr>
        <w:t>1995.</w:t>
      </w:r>
      <w:r w:rsidRPr="0032665B">
        <w:rPr>
          <w:spacing w:val="-8"/>
        </w:rPr>
        <w:t xml:space="preserve"> </w:t>
      </w:r>
      <w:r w:rsidRPr="0032665B">
        <w:rPr>
          <w:spacing w:val="-3"/>
        </w:rPr>
        <w:t>p.</w:t>
      </w:r>
      <w:r w:rsidRPr="0032665B">
        <w:rPr>
          <w:spacing w:val="-10"/>
        </w:rPr>
        <w:t xml:space="preserve"> </w:t>
      </w:r>
      <w:r w:rsidRPr="0032665B">
        <w:rPr>
          <w:spacing w:val="-5"/>
        </w:rPr>
        <w:t>465-478.</w:t>
      </w:r>
    </w:p>
    <w:p w14:paraId="5E93D0C5" w14:textId="77777777" w:rsidR="00CE4CBD" w:rsidRPr="0032665B" w:rsidRDefault="00CE4CBD">
      <w:pPr>
        <w:pStyle w:val="GvdeMetni"/>
        <w:kinsoku w:val="0"/>
        <w:overflowPunct w:val="0"/>
        <w:spacing w:before="153" w:line="240" w:lineRule="exact"/>
        <w:ind w:right="107"/>
        <w:jc w:val="both"/>
        <w:sectPr w:rsidR="00CE4CBD" w:rsidRPr="0032665B" w:rsidSect="00892DC1">
          <w:pgSz w:w="11910" w:h="16850"/>
          <w:pgMar w:top="907" w:right="1134" w:bottom="907" w:left="1134" w:header="567" w:footer="567" w:gutter="0"/>
          <w:cols w:space="708" w:equalWidth="0">
            <w:col w:w="9476"/>
          </w:cols>
          <w:noEndnote/>
        </w:sectPr>
      </w:pPr>
    </w:p>
    <w:p w14:paraId="67BD0B5A" w14:textId="77777777" w:rsidR="00CE4CBD" w:rsidRPr="0032665B" w:rsidRDefault="00CE4CBD">
      <w:pPr>
        <w:pStyle w:val="Balk9"/>
        <w:kinsoku w:val="0"/>
        <w:overflowPunct w:val="0"/>
        <w:spacing w:before="41"/>
        <w:rPr>
          <w:b w:val="0"/>
          <w:bCs w:val="0"/>
          <w:i w:val="0"/>
          <w:iCs w:val="0"/>
        </w:rPr>
      </w:pPr>
      <w:r w:rsidRPr="0032665B">
        <w:rPr>
          <w:w w:val="95"/>
        </w:rPr>
        <w:lastRenderedPageBreak/>
        <w:t>Derleme</w:t>
      </w:r>
      <w:r w:rsidRPr="0032665B">
        <w:rPr>
          <w:spacing w:val="-11"/>
          <w:w w:val="95"/>
        </w:rPr>
        <w:t xml:space="preserve"> </w:t>
      </w:r>
      <w:r w:rsidRPr="0032665B">
        <w:rPr>
          <w:spacing w:val="-1"/>
          <w:w w:val="95"/>
        </w:rPr>
        <w:t>kitaplar</w:t>
      </w:r>
      <w:r w:rsidRPr="0032665B">
        <w:rPr>
          <w:spacing w:val="-10"/>
          <w:w w:val="95"/>
        </w:rPr>
        <w:t xml:space="preserve"> </w:t>
      </w:r>
      <w:r w:rsidRPr="0032665B">
        <w:rPr>
          <w:w w:val="95"/>
        </w:rPr>
        <w:t>için:</w:t>
      </w:r>
    </w:p>
    <w:p w14:paraId="5A696A37" w14:textId="77777777" w:rsidR="00CE4CBD" w:rsidRPr="0032665B" w:rsidRDefault="00CE4CBD">
      <w:pPr>
        <w:pStyle w:val="GvdeMetni"/>
        <w:kinsoku w:val="0"/>
        <w:overflowPunct w:val="0"/>
        <w:spacing w:before="119"/>
        <w:ind w:right="102"/>
      </w:pPr>
      <w:r w:rsidRPr="0032665B">
        <w:t>İlgili</w:t>
      </w:r>
      <w:r w:rsidRPr="0032665B">
        <w:rPr>
          <w:spacing w:val="10"/>
        </w:rPr>
        <w:t xml:space="preserve"> </w:t>
      </w:r>
      <w:r w:rsidRPr="0032665B">
        <w:t>bölümün</w:t>
      </w:r>
      <w:r w:rsidRPr="0032665B">
        <w:rPr>
          <w:spacing w:val="9"/>
        </w:rPr>
        <w:t xml:space="preserve"> </w:t>
      </w:r>
      <w:r w:rsidRPr="0032665B">
        <w:t>yazarları,</w:t>
      </w:r>
      <w:r w:rsidRPr="0032665B">
        <w:rPr>
          <w:spacing w:val="10"/>
        </w:rPr>
        <w:t xml:space="preserve"> </w:t>
      </w:r>
      <w:r w:rsidRPr="0032665B">
        <w:t>ilgili</w:t>
      </w:r>
      <w:r w:rsidRPr="0032665B">
        <w:rPr>
          <w:spacing w:val="10"/>
        </w:rPr>
        <w:t xml:space="preserve"> </w:t>
      </w:r>
      <w:r w:rsidRPr="0032665B">
        <w:t>bölümün</w:t>
      </w:r>
      <w:r w:rsidRPr="0032665B">
        <w:rPr>
          <w:spacing w:val="9"/>
        </w:rPr>
        <w:t xml:space="preserve"> </w:t>
      </w:r>
      <w:r w:rsidRPr="0032665B">
        <w:t>konu</w:t>
      </w:r>
      <w:r w:rsidRPr="0032665B">
        <w:rPr>
          <w:spacing w:val="9"/>
        </w:rPr>
        <w:t xml:space="preserve"> </w:t>
      </w:r>
      <w:r w:rsidRPr="0032665B">
        <w:t>başlığı,</w:t>
      </w:r>
      <w:r w:rsidRPr="0032665B">
        <w:rPr>
          <w:spacing w:val="10"/>
        </w:rPr>
        <w:t xml:space="preserve"> </w:t>
      </w:r>
      <w:proofErr w:type="spellStart"/>
      <w:r w:rsidRPr="0032665B">
        <w:t>In</w:t>
      </w:r>
      <w:proofErr w:type="spellEnd"/>
      <w:r w:rsidRPr="0032665B">
        <w:t>:</w:t>
      </w:r>
      <w:r w:rsidRPr="0032665B">
        <w:rPr>
          <w:spacing w:val="9"/>
        </w:rPr>
        <w:t xml:space="preserve"> </w:t>
      </w:r>
      <w:r w:rsidRPr="0032665B">
        <w:t>Kitap</w:t>
      </w:r>
      <w:r w:rsidRPr="0032665B">
        <w:rPr>
          <w:spacing w:val="11"/>
        </w:rPr>
        <w:t xml:space="preserve"> </w:t>
      </w:r>
      <w:proofErr w:type="spellStart"/>
      <w:r w:rsidRPr="0032665B">
        <w:t>Editörlerininin</w:t>
      </w:r>
      <w:proofErr w:type="spellEnd"/>
      <w:r w:rsidRPr="0032665B">
        <w:rPr>
          <w:spacing w:val="9"/>
        </w:rPr>
        <w:t xml:space="preserve"> </w:t>
      </w:r>
      <w:r w:rsidRPr="0032665B">
        <w:t>Soyadı</w:t>
      </w:r>
      <w:r w:rsidRPr="0032665B">
        <w:rPr>
          <w:spacing w:val="10"/>
        </w:rPr>
        <w:t xml:space="preserve"> </w:t>
      </w:r>
      <w:proofErr w:type="spellStart"/>
      <w:r w:rsidRPr="0032665B">
        <w:rPr>
          <w:spacing w:val="-1"/>
        </w:rPr>
        <w:t>ilkad</w:t>
      </w:r>
      <w:proofErr w:type="spellEnd"/>
      <w:r w:rsidRPr="0032665B">
        <w:rPr>
          <w:spacing w:val="10"/>
        </w:rPr>
        <w:t xml:space="preserve"> </w:t>
      </w:r>
      <w:r w:rsidRPr="0032665B">
        <w:t>baş</w:t>
      </w:r>
      <w:r w:rsidRPr="0032665B">
        <w:rPr>
          <w:spacing w:val="10"/>
        </w:rPr>
        <w:t xml:space="preserve"> </w:t>
      </w:r>
      <w:r w:rsidRPr="0032665B">
        <w:rPr>
          <w:spacing w:val="-1"/>
        </w:rPr>
        <w:t>harfleri,</w:t>
      </w:r>
      <w:r w:rsidRPr="0032665B">
        <w:rPr>
          <w:spacing w:val="10"/>
        </w:rPr>
        <w:t xml:space="preserve"> </w:t>
      </w:r>
      <w:r w:rsidRPr="0032665B">
        <w:t>ed.</w:t>
      </w:r>
      <w:r w:rsidRPr="0032665B">
        <w:rPr>
          <w:spacing w:val="44"/>
          <w:w w:val="99"/>
        </w:rPr>
        <w:t xml:space="preserve"> </w:t>
      </w:r>
      <w:r w:rsidRPr="0032665B">
        <w:t>Kitap</w:t>
      </w:r>
      <w:r w:rsidRPr="0032665B">
        <w:rPr>
          <w:spacing w:val="-7"/>
        </w:rPr>
        <w:t xml:space="preserve"> </w:t>
      </w:r>
      <w:r w:rsidRPr="0032665B">
        <w:t>adı,</w:t>
      </w:r>
      <w:r w:rsidRPr="0032665B">
        <w:rPr>
          <w:spacing w:val="-7"/>
        </w:rPr>
        <w:t xml:space="preserve"> </w:t>
      </w:r>
      <w:r w:rsidRPr="0032665B">
        <w:rPr>
          <w:spacing w:val="-1"/>
        </w:rPr>
        <w:t>Kaçıncı</w:t>
      </w:r>
      <w:r w:rsidRPr="0032665B">
        <w:rPr>
          <w:spacing w:val="-6"/>
        </w:rPr>
        <w:t xml:space="preserve"> </w:t>
      </w:r>
      <w:r w:rsidRPr="0032665B">
        <w:t>baskı</w:t>
      </w:r>
      <w:r w:rsidRPr="0032665B">
        <w:rPr>
          <w:spacing w:val="-7"/>
        </w:rPr>
        <w:t xml:space="preserve"> </w:t>
      </w:r>
      <w:r w:rsidRPr="0032665B">
        <w:t>olduğu,</w:t>
      </w:r>
      <w:r w:rsidRPr="0032665B">
        <w:rPr>
          <w:spacing w:val="-8"/>
        </w:rPr>
        <w:t xml:space="preserve"> </w:t>
      </w:r>
      <w:r w:rsidRPr="0032665B">
        <w:t>Basım</w:t>
      </w:r>
      <w:r w:rsidRPr="0032665B">
        <w:rPr>
          <w:spacing w:val="-5"/>
        </w:rPr>
        <w:t xml:space="preserve"> </w:t>
      </w:r>
      <w:r w:rsidRPr="0032665B">
        <w:t>yeri,</w:t>
      </w:r>
      <w:r w:rsidRPr="0032665B">
        <w:rPr>
          <w:spacing w:val="-7"/>
        </w:rPr>
        <w:t xml:space="preserve"> </w:t>
      </w:r>
      <w:r w:rsidRPr="0032665B">
        <w:t>Yayınevi,</w:t>
      </w:r>
      <w:r w:rsidRPr="0032665B">
        <w:rPr>
          <w:spacing w:val="-7"/>
        </w:rPr>
        <w:t xml:space="preserve"> </w:t>
      </w:r>
      <w:r w:rsidRPr="0032665B">
        <w:t>Basım</w:t>
      </w:r>
      <w:r w:rsidRPr="0032665B">
        <w:rPr>
          <w:spacing w:val="-5"/>
        </w:rPr>
        <w:t xml:space="preserve"> </w:t>
      </w:r>
      <w:r w:rsidRPr="0032665B">
        <w:t>tarihi</w:t>
      </w:r>
      <w:r w:rsidRPr="0032665B">
        <w:rPr>
          <w:spacing w:val="-7"/>
        </w:rPr>
        <w:t xml:space="preserve"> </w:t>
      </w:r>
      <w:r w:rsidRPr="0032665B">
        <w:rPr>
          <w:spacing w:val="-1"/>
        </w:rPr>
        <w:t>yıl</w:t>
      </w:r>
      <w:r w:rsidRPr="0032665B">
        <w:rPr>
          <w:spacing w:val="-3"/>
        </w:rPr>
        <w:t xml:space="preserve"> </w:t>
      </w:r>
      <w:r w:rsidRPr="0032665B">
        <w:t>olarak,</w:t>
      </w:r>
      <w:r w:rsidRPr="0032665B">
        <w:rPr>
          <w:spacing w:val="-6"/>
        </w:rPr>
        <w:t xml:space="preserve"> </w:t>
      </w:r>
      <w:r w:rsidRPr="0032665B">
        <w:rPr>
          <w:spacing w:val="-1"/>
        </w:rPr>
        <w:t>Sayfa</w:t>
      </w:r>
      <w:r w:rsidRPr="0032665B">
        <w:rPr>
          <w:spacing w:val="-6"/>
        </w:rPr>
        <w:t xml:space="preserve"> </w:t>
      </w:r>
      <w:r w:rsidRPr="0032665B">
        <w:t>numaraları</w:t>
      </w:r>
    </w:p>
    <w:p w14:paraId="191C96C0" w14:textId="77777777" w:rsidR="00CE4CBD" w:rsidRPr="0032665B" w:rsidRDefault="00CE4CBD">
      <w:pPr>
        <w:pStyle w:val="GvdeMetni"/>
        <w:kinsoku w:val="0"/>
        <w:overflowPunct w:val="0"/>
        <w:spacing w:before="145"/>
        <w:ind w:right="102"/>
      </w:pPr>
      <w:proofErr w:type="spellStart"/>
      <w:r w:rsidRPr="0032665B">
        <w:rPr>
          <w:spacing w:val="-1"/>
        </w:rPr>
        <w:t>Örn</w:t>
      </w:r>
      <w:proofErr w:type="spellEnd"/>
      <w:r w:rsidRPr="0032665B">
        <w:rPr>
          <w:spacing w:val="-1"/>
        </w:rPr>
        <w:t>:</w:t>
      </w:r>
      <w:r w:rsidRPr="0032665B">
        <w:rPr>
          <w:spacing w:val="19"/>
        </w:rPr>
        <w:t xml:space="preserve"> </w:t>
      </w:r>
      <w:proofErr w:type="spellStart"/>
      <w:r w:rsidRPr="0032665B">
        <w:t>Elevitch</w:t>
      </w:r>
      <w:proofErr w:type="spellEnd"/>
      <w:r w:rsidRPr="0032665B">
        <w:rPr>
          <w:spacing w:val="21"/>
        </w:rPr>
        <w:t xml:space="preserve"> </w:t>
      </w:r>
      <w:r w:rsidRPr="0032665B">
        <w:t>FR,</w:t>
      </w:r>
      <w:r w:rsidRPr="0032665B">
        <w:rPr>
          <w:spacing w:val="22"/>
        </w:rPr>
        <w:t xml:space="preserve"> </w:t>
      </w:r>
      <w:proofErr w:type="spellStart"/>
      <w:r w:rsidRPr="0032665B">
        <w:t>Hicks</w:t>
      </w:r>
      <w:proofErr w:type="spellEnd"/>
      <w:r w:rsidRPr="0032665B">
        <w:rPr>
          <w:spacing w:val="22"/>
        </w:rPr>
        <w:t xml:space="preserve"> </w:t>
      </w:r>
      <w:r w:rsidRPr="0032665B">
        <w:t>GP,</w:t>
      </w:r>
      <w:r w:rsidRPr="0032665B">
        <w:rPr>
          <w:spacing w:val="20"/>
        </w:rPr>
        <w:t xml:space="preserve"> </w:t>
      </w:r>
      <w:proofErr w:type="spellStart"/>
      <w:r w:rsidRPr="0032665B">
        <w:t>Microprocessors</w:t>
      </w:r>
      <w:proofErr w:type="spellEnd"/>
      <w:r w:rsidRPr="0032665B">
        <w:rPr>
          <w:spacing w:val="20"/>
        </w:rPr>
        <w:t xml:space="preserve"> </w:t>
      </w:r>
      <w:proofErr w:type="spellStart"/>
      <w:r w:rsidRPr="0032665B">
        <w:t>and</w:t>
      </w:r>
      <w:proofErr w:type="spellEnd"/>
      <w:r w:rsidRPr="0032665B">
        <w:rPr>
          <w:spacing w:val="20"/>
        </w:rPr>
        <w:t xml:space="preserve"> </w:t>
      </w:r>
      <w:proofErr w:type="spellStart"/>
      <w:r w:rsidRPr="0032665B">
        <w:t>computers</w:t>
      </w:r>
      <w:proofErr w:type="spellEnd"/>
      <w:r w:rsidRPr="0032665B">
        <w:rPr>
          <w:spacing w:val="20"/>
        </w:rPr>
        <w:t xml:space="preserve"> </w:t>
      </w:r>
      <w:r w:rsidRPr="0032665B">
        <w:t>in</w:t>
      </w:r>
      <w:r w:rsidRPr="0032665B">
        <w:rPr>
          <w:spacing w:val="21"/>
        </w:rPr>
        <w:t xml:space="preserve"> </w:t>
      </w:r>
      <w:proofErr w:type="spellStart"/>
      <w:r w:rsidRPr="0032665B">
        <w:rPr>
          <w:spacing w:val="-1"/>
        </w:rPr>
        <w:t>the</w:t>
      </w:r>
      <w:proofErr w:type="spellEnd"/>
      <w:r w:rsidRPr="0032665B">
        <w:rPr>
          <w:spacing w:val="23"/>
        </w:rPr>
        <w:t xml:space="preserve"> </w:t>
      </w:r>
      <w:proofErr w:type="spellStart"/>
      <w:r w:rsidRPr="0032665B">
        <w:rPr>
          <w:spacing w:val="-1"/>
        </w:rPr>
        <w:t>clinical</w:t>
      </w:r>
      <w:proofErr w:type="spellEnd"/>
      <w:r w:rsidRPr="0032665B">
        <w:rPr>
          <w:spacing w:val="21"/>
        </w:rPr>
        <w:t xml:space="preserve"> </w:t>
      </w:r>
      <w:proofErr w:type="spellStart"/>
      <w:r w:rsidRPr="0032665B">
        <w:t>laboratory</w:t>
      </w:r>
      <w:proofErr w:type="spellEnd"/>
      <w:r w:rsidRPr="0032665B">
        <w:t>,</w:t>
      </w:r>
      <w:r w:rsidRPr="0032665B">
        <w:rPr>
          <w:spacing w:val="19"/>
        </w:rPr>
        <w:t xml:space="preserve"> </w:t>
      </w:r>
      <w:proofErr w:type="spellStart"/>
      <w:proofErr w:type="gramStart"/>
      <w:r w:rsidRPr="0032665B">
        <w:t>In:Tietz</w:t>
      </w:r>
      <w:proofErr w:type="spellEnd"/>
      <w:proofErr w:type="gramEnd"/>
      <w:r w:rsidRPr="0032665B">
        <w:rPr>
          <w:spacing w:val="20"/>
        </w:rPr>
        <w:t xml:space="preserve"> </w:t>
      </w:r>
      <w:r w:rsidRPr="0032665B">
        <w:t>NW,</w:t>
      </w:r>
      <w:r w:rsidRPr="0032665B">
        <w:rPr>
          <w:spacing w:val="20"/>
        </w:rPr>
        <w:t xml:space="preserve"> </w:t>
      </w:r>
      <w:r w:rsidRPr="0032665B">
        <w:t>ed.</w:t>
      </w:r>
      <w:r w:rsidRPr="0032665B">
        <w:rPr>
          <w:spacing w:val="46"/>
          <w:w w:val="99"/>
        </w:rPr>
        <w:t xml:space="preserve"> </w:t>
      </w:r>
      <w:proofErr w:type="spellStart"/>
      <w:r w:rsidRPr="0032665B">
        <w:rPr>
          <w:spacing w:val="-1"/>
        </w:rPr>
        <w:t>Fundamental</w:t>
      </w:r>
      <w:proofErr w:type="spellEnd"/>
      <w:r w:rsidRPr="0032665B">
        <w:rPr>
          <w:spacing w:val="-10"/>
        </w:rPr>
        <w:t xml:space="preserve"> </w:t>
      </w:r>
      <w:r w:rsidRPr="0032665B">
        <w:t>of</w:t>
      </w:r>
      <w:r w:rsidRPr="0032665B">
        <w:rPr>
          <w:spacing w:val="-10"/>
        </w:rPr>
        <w:t xml:space="preserve"> </w:t>
      </w:r>
      <w:proofErr w:type="spellStart"/>
      <w:r w:rsidRPr="0032665B">
        <w:t>Clinical</w:t>
      </w:r>
      <w:proofErr w:type="spellEnd"/>
      <w:r w:rsidRPr="0032665B">
        <w:rPr>
          <w:spacing w:val="-10"/>
        </w:rPr>
        <w:t xml:space="preserve"> </w:t>
      </w:r>
      <w:proofErr w:type="spellStart"/>
      <w:r w:rsidRPr="0032665B">
        <w:rPr>
          <w:spacing w:val="-1"/>
        </w:rPr>
        <w:t>Chemistry</w:t>
      </w:r>
      <w:proofErr w:type="spellEnd"/>
      <w:r w:rsidRPr="0032665B">
        <w:rPr>
          <w:spacing w:val="-1"/>
        </w:rPr>
        <w:t>,</w:t>
      </w:r>
      <w:r w:rsidRPr="0032665B">
        <w:rPr>
          <w:spacing w:val="-9"/>
        </w:rPr>
        <w:t xml:space="preserve"> </w:t>
      </w:r>
      <w:proofErr w:type="spellStart"/>
      <w:r w:rsidRPr="0032665B">
        <w:rPr>
          <w:spacing w:val="-1"/>
        </w:rPr>
        <w:t>third</w:t>
      </w:r>
      <w:proofErr w:type="spellEnd"/>
      <w:r w:rsidRPr="0032665B">
        <w:rPr>
          <w:spacing w:val="-10"/>
        </w:rPr>
        <w:t xml:space="preserve"> </w:t>
      </w:r>
      <w:proofErr w:type="spellStart"/>
      <w:r w:rsidRPr="0032665B">
        <w:t>edition</w:t>
      </w:r>
      <w:proofErr w:type="spellEnd"/>
      <w:r w:rsidRPr="0032665B">
        <w:t>.</w:t>
      </w:r>
      <w:r w:rsidRPr="0032665B">
        <w:rPr>
          <w:spacing w:val="-9"/>
        </w:rPr>
        <w:t xml:space="preserve"> </w:t>
      </w:r>
      <w:proofErr w:type="spellStart"/>
      <w:r w:rsidRPr="0032665B">
        <w:t>Philadelphia</w:t>
      </w:r>
      <w:proofErr w:type="spellEnd"/>
      <w:r w:rsidRPr="0032665B">
        <w:t>:</w:t>
      </w:r>
      <w:r w:rsidRPr="0032665B">
        <w:rPr>
          <w:spacing w:val="-10"/>
        </w:rPr>
        <w:t xml:space="preserve"> </w:t>
      </w:r>
      <w:proofErr w:type="spellStart"/>
      <w:r w:rsidRPr="0032665B">
        <w:rPr>
          <w:spacing w:val="-1"/>
        </w:rPr>
        <w:t>W.B.Saunders</w:t>
      </w:r>
      <w:proofErr w:type="spellEnd"/>
      <w:r w:rsidRPr="0032665B">
        <w:rPr>
          <w:spacing w:val="-1"/>
        </w:rPr>
        <w:t>,</w:t>
      </w:r>
      <w:r w:rsidRPr="0032665B">
        <w:rPr>
          <w:spacing w:val="-7"/>
        </w:rPr>
        <w:t xml:space="preserve"> </w:t>
      </w:r>
      <w:r w:rsidRPr="0032665B">
        <w:t>1987;</w:t>
      </w:r>
      <w:r w:rsidRPr="0032665B">
        <w:rPr>
          <w:spacing w:val="-10"/>
        </w:rPr>
        <w:t xml:space="preserve"> </w:t>
      </w:r>
      <w:r w:rsidRPr="0032665B">
        <w:t>254-265.</w:t>
      </w:r>
    </w:p>
    <w:p w14:paraId="78D00443" w14:textId="77777777" w:rsidR="00CE4CBD" w:rsidRPr="0032665B" w:rsidRDefault="00CE4CBD">
      <w:pPr>
        <w:pStyle w:val="GvdeMetni"/>
        <w:kinsoku w:val="0"/>
        <w:overflowPunct w:val="0"/>
        <w:spacing w:before="11"/>
        <w:ind w:left="0"/>
        <w:rPr>
          <w:sz w:val="29"/>
          <w:szCs w:val="29"/>
        </w:rPr>
      </w:pPr>
    </w:p>
    <w:p w14:paraId="5F40673D" w14:textId="77777777" w:rsidR="00CE4CBD" w:rsidRPr="0032665B" w:rsidRDefault="00CE4CBD">
      <w:pPr>
        <w:pStyle w:val="GvdeMetni"/>
        <w:kinsoku w:val="0"/>
        <w:overflowPunct w:val="0"/>
        <w:spacing w:before="0"/>
      </w:pPr>
      <w:r w:rsidRPr="0032665B">
        <w:rPr>
          <w:b/>
          <w:bCs/>
        </w:rPr>
        <w:t>Yazar</w:t>
      </w:r>
      <w:r w:rsidRPr="0032665B">
        <w:rPr>
          <w:b/>
          <w:bCs/>
          <w:spacing w:val="-12"/>
        </w:rPr>
        <w:t xml:space="preserve"> </w:t>
      </w:r>
      <w:r w:rsidRPr="0032665B">
        <w:rPr>
          <w:b/>
          <w:bCs/>
          <w:spacing w:val="-1"/>
        </w:rPr>
        <w:t>bir</w:t>
      </w:r>
      <w:r w:rsidRPr="0032665B">
        <w:rPr>
          <w:b/>
          <w:bCs/>
          <w:spacing w:val="-9"/>
        </w:rPr>
        <w:t xml:space="preserve"> </w:t>
      </w:r>
      <w:r w:rsidRPr="0032665B">
        <w:rPr>
          <w:b/>
          <w:bCs/>
        </w:rPr>
        <w:t>kuruluşsa:</w:t>
      </w:r>
    </w:p>
    <w:p w14:paraId="44C57463" w14:textId="77777777" w:rsidR="00CE4CBD" w:rsidRPr="0032665B" w:rsidRDefault="00CE4CBD">
      <w:pPr>
        <w:pStyle w:val="GvdeMetni"/>
        <w:kinsoku w:val="0"/>
        <w:overflowPunct w:val="0"/>
      </w:pPr>
      <w:r w:rsidRPr="0032665B">
        <w:t>Kuruluş</w:t>
      </w:r>
      <w:r w:rsidRPr="0032665B">
        <w:rPr>
          <w:spacing w:val="-6"/>
        </w:rPr>
        <w:t xml:space="preserve"> </w:t>
      </w:r>
      <w:r w:rsidRPr="0032665B">
        <w:t>adı.</w:t>
      </w:r>
      <w:r w:rsidRPr="0032665B">
        <w:rPr>
          <w:spacing w:val="-6"/>
        </w:rPr>
        <w:t xml:space="preserve"> </w:t>
      </w:r>
      <w:r w:rsidRPr="0032665B">
        <w:t>Kitap</w:t>
      </w:r>
      <w:r w:rsidRPr="0032665B">
        <w:rPr>
          <w:spacing w:val="-5"/>
        </w:rPr>
        <w:t xml:space="preserve"> </w:t>
      </w:r>
      <w:r w:rsidRPr="0032665B">
        <w:t>adı,</w:t>
      </w:r>
      <w:r w:rsidRPr="0032665B">
        <w:rPr>
          <w:spacing w:val="-6"/>
        </w:rPr>
        <w:t xml:space="preserve"> </w:t>
      </w:r>
      <w:r w:rsidRPr="0032665B">
        <w:t>Basım</w:t>
      </w:r>
      <w:r w:rsidRPr="0032665B">
        <w:rPr>
          <w:spacing w:val="-5"/>
        </w:rPr>
        <w:t xml:space="preserve"> </w:t>
      </w:r>
      <w:r w:rsidRPr="0032665B">
        <w:rPr>
          <w:spacing w:val="-1"/>
        </w:rPr>
        <w:t>yeri,</w:t>
      </w:r>
      <w:r w:rsidRPr="0032665B">
        <w:rPr>
          <w:spacing w:val="-5"/>
        </w:rPr>
        <w:t xml:space="preserve"> </w:t>
      </w:r>
      <w:r w:rsidRPr="0032665B">
        <w:t>Basım</w:t>
      </w:r>
      <w:r w:rsidRPr="0032665B">
        <w:rPr>
          <w:spacing w:val="-5"/>
        </w:rPr>
        <w:t xml:space="preserve"> </w:t>
      </w:r>
      <w:r w:rsidRPr="0032665B">
        <w:t>yılı,</w:t>
      </w:r>
      <w:r w:rsidRPr="0032665B">
        <w:rPr>
          <w:spacing w:val="-5"/>
        </w:rPr>
        <w:t xml:space="preserve"> </w:t>
      </w:r>
      <w:r w:rsidRPr="0032665B">
        <w:t>sayfa</w:t>
      </w:r>
      <w:r w:rsidRPr="0032665B">
        <w:rPr>
          <w:spacing w:val="-5"/>
        </w:rPr>
        <w:t xml:space="preserve"> </w:t>
      </w:r>
      <w:proofErr w:type="spellStart"/>
      <w:r w:rsidRPr="0032665B">
        <w:rPr>
          <w:spacing w:val="-1"/>
        </w:rPr>
        <w:t>no</w:t>
      </w:r>
      <w:proofErr w:type="spellEnd"/>
    </w:p>
    <w:p w14:paraId="660EE303" w14:textId="77777777" w:rsidR="00CE4CBD" w:rsidRPr="0032665B" w:rsidRDefault="00CE4CBD">
      <w:pPr>
        <w:pStyle w:val="GvdeMetni"/>
        <w:kinsoku w:val="0"/>
        <w:overflowPunct w:val="0"/>
        <w:spacing w:before="1"/>
      </w:pPr>
      <w:proofErr w:type="spellStart"/>
      <w:r w:rsidRPr="0032665B">
        <w:rPr>
          <w:spacing w:val="-1"/>
        </w:rPr>
        <w:t>Örn</w:t>
      </w:r>
      <w:proofErr w:type="spellEnd"/>
      <w:r w:rsidRPr="0032665B">
        <w:rPr>
          <w:spacing w:val="-1"/>
        </w:rPr>
        <w:t>:</w:t>
      </w:r>
      <w:r w:rsidRPr="0032665B">
        <w:rPr>
          <w:spacing w:val="-6"/>
        </w:rPr>
        <w:t xml:space="preserve"> </w:t>
      </w:r>
      <w:proofErr w:type="spellStart"/>
      <w:r w:rsidRPr="0032665B">
        <w:t>The</w:t>
      </w:r>
      <w:proofErr w:type="spellEnd"/>
      <w:r w:rsidRPr="0032665B">
        <w:rPr>
          <w:spacing w:val="-4"/>
        </w:rPr>
        <w:t xml:space="preserve"> </w:t>
      </w:r>
      <w:proofErr w:type="spellStart"/>
      <w:r w:rsidRPr="0032665B">
        <w:t>Cardiac</w:t>
      </w:r>
      <w:proofErr w:type="spellEnd"/>
      <w:r w:rsidRPr="0032665B">
        <w:rPr>
          <w:spacing w:val="-5"/>
        </w:rPr>
        <w:t xml:space="preserve"> </w:t>
      </w:r>
      <w:proofErr w:type="spellStart"/>
      <w:r w:rsidRPr="0032665B">
        <w:t>Society</w:t>
      </w:r>
      <w:proofErr w:type="spellEnd"/>
      <w:r w:rsidRPr="0032665B">
        <w:rPr>
          <w:spacing w:val="-5"/>
        </w:rPr>
        <w:t xml:space="preserve"> </w:t>
      </w:r>
      <w:r w:rsidRPr="0032665B">
        <w:t>of</w:t>
      </w:r>
      <w:r w:rsidRPr="0032665B">
        <w:rPr>
          <w:spacing w:val="-5"/>
        </w:rPr>
        <w:t xml:space="preserve"> </w:t>
      </w:r>
      <w:proofErr w:type="spellStart"/>
      <w:r w:rsidRPr="0032665B">
        <w:t>Australia</w:t>
      </w:r>
      <w:proofErr w:type="spellEnd"/>
      <w:r w:rsidRPr="0032665B">
        <w:rPr>
          <w:spacing w:val="-4"/>
        </w:rPr>
        <w:t xml:space="preserve"> </w:t>
      </w:r>
      <w:proofErr w:type="spellStart"/>
      <w:r w:rsidRPr="0032665B">
        <w:rPr>
          <w:spacing w:val="-1"/>
        </w:rPr>
        <w:t>and</w:t>
      </w:r>
      <w:proofErr w:type="spellEnd"/>
      <w:r w:rsidRPr="0032665B">
        <w:rPr>
          <w:spacing w:val="-4"/>
        </w:rPr>
        <w:t xml:space="preserve"> </w:t>
      </w:r>
      <w:r w:rsidRPr="0032665B">
        <w:rPr>
          <w:spacing w:val="-1"/>
        </w:rPr>
        <w:t>New</w:t>
      </w:r>
      <w:r w:rsidRPr="0032665B">
        <w:rPr>
          <w:spacing w:val="-4"/>
        </w:rPr>
        <w:t xml:space="preserve"> </w:t>
      </w:r>
      <w:proofErr w:type="spellStart"/>
      <w:r w:rsidRPr="0032665B">
        <w:rPr>
          <w:spacing w:val="-1"/>
        </w:rPr>
        <w:t>Zealand</w:t>
      </w:r>
      <w:proofErr w:type="spellEnd"/>
      <w:r w:rsidRPr="0032665B">
        <w:rPr>
          <w:spacing w:val="-1"/>
        </w:rPr>
        <w:t>.</w:t>
      </w:r>
      <w:r w:rsidRPr="0032665B">
        <w:rPr>
          <w:spacing w:val="-5"/>
        </w:rPr>
        <w:t xml:space="preserve"> </w:t>
      </w:r>
      <w:proofErr w:type="spellStart"/>
      <w:r w:rsidRPr="0032665B">
        <w:rPr>
          <w:spacing w:val="-1"/>
        </w:rPr>
        <w:t>Clinical</w:t>
      </w:r>
      <w:proofErr w:type="spellEnd"/>
      <w:r w:rsidRPr="0032665B">
        <w:rPr>
          <w:spacing w:val="-5"/>
        </w:rPr>
        <w:t xml:space="preserve"> </w:t>
      </w:r>
      <w:proofErr w:type="spellStart"/>
      <w:r w:rsidRPr="0032665B">
        <w:t>Exercise</w:t>
      </w:r>
      <w:proofErr w:type="spellEnd"/>
      <w:r w:rsidRPr="0032665B">
        <w:rPr>
          <w:spacing w:val="-2"/>
        </w:rPr>
        <w:t xml:space="preserve"> </w:t>
      </w:r>
      <w:proofErr w:type="spellStart"/>
      <w:r w:rsidRPr="0032665B">
        <w:rPr>
          <w:spacing w:val="-1"/>
        </w:rPr>
        <w:t>Testing</w:t>
      </w:r>
      <w:proofErr w:type="spellEnd"/>
      <w:r w:rsidRPr="0032665B">
        <w:rPr>
          <w:spacing w:val="-1"/>
        </w:rPr>
        <w:t>:</w:t>
      </w:r>
      <w:r w:rsidRPr="0032665B">
        <w:rPr>
          <w:spacing w:val="-6"/>
        </w:rPr>
        <w:t xml:space="preserve"> </w:t>
      </w:r>
      <w:proofErr w:type="spellStart"/>
      <w:r w:rsidRPr="0032665B">
        <w:t>Safety</w:t>
      </w:r>
      <w:proofErr w:type="spellEnd"/>
      <w:r w:rsidRPr="0032665B">
        <w:rPr>
          <w:spacing w:val="-5"/>
        </w:rPr>
        <w:t xml:space="preserve"> </w:t>
      </w:r>
      <w:proofErr w:type="spellStart"/>
      <w:r w:rsidRPr="0032665B">
        <w:rPr>
          <w:spacing w:val="-1"/>
        </w:rPr>
        <w:t>and</w:t>
      </w:r>
      <w:proofErr w:type="spellEnd"/>
      <w:r w:rsidRPr="0032665B">
        <w:rPr>
          <w:spacing w:val="-4"/>
        </w:rPr>
        <w:t xml:space="preserve"> </w:t>
      </w:r>
      <w:proofErr w:type="spellStart"/>
      <w:r w:rsidRPr="0032665B">
        <w:t>performance</w:t>
      </w:r>
      <w:proofErr w:type="spellEnd"/>
      <w:r w:rsidRPr="0032665B">
        <w:rPr>
          <w:spacing w:val="63"/>
          <w:w w:val="99"/>
        </w:rPr>
        <w:t xml:space="preserve"> </w:t>
      </w:r>
      <w:proofErr w:type="spellStart"/>
      <w:r w:rsidRPr="0032665B">
        <w:t>guidelines</w:t>
      </w:r>
      <w:proofErr w:type="spellEnd"/>
      <w:r w:rsidRPr="0032665B">
        <w:t>.</w:t>
      </w:r>
      <w:r w:rsidRPr="0032665B">
        <w:rPr>
          <w:spacing w:val="-7"/>
        </w:rPr>
        <w:t xml:space="preserve"> </w:t>
      </w:r>
      <w:proofErr w:type="spellStart"/>
      <w:r w:rsidRPr="0032665B">
        <w:t>Medl</w:t>
      </w:r>
      <w:proofErr w:type="spellEnd"/>
      <w:r w:rsidRPr="0032665B">
        <w:rPr>
          <w:spacing w:val="-9"/>
        </w:rPr>
        <w:t xml:space="preserve"> </w:t>
      </w:r>
      <w:proofErr w:type="spellStart"/>
      <w:r w:rsidRPr="0032665B">
        <w:rPr>
          <w:spacing w:val="-1"/>
        </w:rPr>
        <w:t>Aust</w:t>
      </w:r>
      <w:proofErr w:type="spellEnd"/>
      <w:r w:rsidRPr="0032665B">
        <w:rPr>
          <w:spacing w:val="-5"/>
        </w:rPr>
        <w:t xml:space="preserve"> </w:t>
      </w:r>
      <w:r w:rsidRPr="0032665B">
        <w:t>1996;</w:t>
      </w:r>
      <w:r w:rsidRPr="0032665B">
        <w:rPr>
          <w:spacing w:val="-7"/>
        </w:rPr>
        <w:t xml:space="preserve"> </w:t>
      </w:r>
      <w:r w:rsidRPr="0032665B">
        <w:t>164-228.</w:t>
      </w:r>
    </w:p>
    <w:p w14:paraId="6427DD41" w14:textId="77777777" w:rsidR="00CE4CBD" w:rsidRPr="0032665B" w:rsidRDefault="00CE4CBD">
      <w:pPr>
        <w:pStyle w:val="GvdeMetni"/>
        <w:kinsoku w:val="0"/>
        <w:overflowPunct w:val="0"/>
        <w:spacing w:before="145"/>
        <w:ind w:right="1470"/>
      </w:pPr>
      <w:r w:rsidRPr="0032665B">
        <w:t>Yazar</w:t>
      </w:r>
      <w:r w:rsidRPr="0032665B">
        <w:rPr>
          <w:spacing w:val="-7"/>
        </w:rPr>
        <w:t xml:space="preserve"> </w:t>
      </w:r>
      <w:r w:rsidRPr="0032665B">
        <w:t>belirtilmemişse:</w:t>
      </w:r>
      <w:r w:rsidRPr="0032665B">
        <w:rPr>
          <w:spacing w:val="50"/>
        </w:rPr>
        <w:t xml:space="preserve"> </w:t>
      </w:r>
      <w:r w:rsidRPr="0032665B">
        <w:t>Makale</w:t>
      </w:r>
      <w:r w:rsidRPr="0032665B">
        <w:rPr>
          <w:spacing w:val="-5"/>
        </w:rPr>
        <w:t xml:space="preserve"> </w:t>
      </w:r>
      <w:r w:rsidRPr="0032665B">
        <w:t>Adı</w:t>
      </w:r>
      <w:r w:rsidRPr="0032665B">
        <w:rPr>
          <w:spacing w:val="-6"/>
        </w:rPr>
        <w:t xml:space="preserve"> </w:t>
      </w:r>
      <w:r w:rsidRPr="0032665B">
        <w:t>(</w:t>
      </w:r>
      <w:proofErr w:type="spellStart"/>
      <w:r w:rsidRPr="0032665B">
        <w:t>editorial</w:t>
      </w:r>
      <w:proofErr w:type="spellEnd"/>
      <w:r w:rsidRPr="0032665B">
        <w:t>).</w:t>
      </w:r>
      <w:r w:rsidRPr="0032665B">
        <w:rPr>
          <w:spacing w:val="-7"/>
        </w:rPr>
        <w:t xml:space="preserve"> </w:t>
      </w:r>
      <w:r w:rsidRPr="0032665B">
        <w:t>Dergi</w:t>
      </w:r>
      <w:r w:rsidRPr="0032665B">
        <w:rPr>
          <w:spacing w:val="-6"/>
        </w:rPr>
        <w:t xml:space="preserve"> </w:t>
      </w:r>
      <w:r w:rsidRPr="0032665B">
        <w:t>veya</w:t>
      </w:r>
      <w:r w:rsidRPr="0032665B">
        <w:rPr>
          <w:spacing w:val="-5"/>
        </w:rPr>
        <w:t xml:space="preserve"> </w:t>
      </w:r>
      <w:r w:rsidRPr="0032665B">
        <w:rPr>
          <w:spacing w:val="-1"/>
        </w:rPr>
        <w:t>kitap</w:t>
      </w:r>
      <w:r w:rsidRPr="0032665B">
        <w:rPr>
          <w:spacing w:val="-6"/>
        </w:rPr>
        <w:t xml:space="preserve"> </w:t>
      </w:r>
      <w:r w:rsidRPr="0032665B">
        <w:rPr>
          <w:spacing w:val="1"/>
        </w:rPr>
        <w:t>adı,</w:t>
      </w:r>
      <w:r w:rsidRPr="0032665B">
        <w:rPr>
          <w:spacing w:val="-7"/>
        </w:rPr>
        <w:t xml:space="preserve"> </w:t>
      </w:r>
      <w:r w:rsidRPr="0032665B">
        <w:t>basım</w:t>
      </w:r>
      <w:r w:rsidRPr="0032665B">
        <w:rPr>
          <w:spacing w:val="-5"/>
        </w:rPr>
        <w:t xml:space="preserve"> </w:t>
      </w:r>
      <w:r w:rsidRPr="0032665B">
        <w:t>yılı;</w:t>
      </w:r>
      <w:r w:rsidRPr="0032665B">
        <w:rPr>
          <w:spacing w:val="-7"/>
        </w:rPr>
        <w:t xml:space="preserve"> </w:t>
      </w:r>
      <w:r w:rsidRPr="0032665B">
        <w:t>sayfa</w:t>
      </w:r>
      <w:r w:rsidRPr="0032665B">
        <w:rPr>
          <w:spacing w:val="-6"/>
        </w:rPr>
        <w:t xml:space="preserve"> </w:t>
      </w:r>
      <w:proofErr w:type="spellStart"/>
      <w:r w:rsidRPr="0032665B">
        <w:rPr>
          <w:spacing w:val="-1"/>
        </w:rPr>
        <w:t>no</w:t>
      </w:r>
      <w:proofErr w:type="spellEnd"/>
      <w:r w:rsidRPr="0032665B">
        <w:rPr>
          <w:spacing w:val="-1"/>
        </w:rPr>
        <w:t>.</w:t>
      </w:r>
      <w:r w:rsidRPr="0032665B">
        <w:rPr>
          <w:spacing w:val="38"/>
          <w:w w:val="99"/>
        </w:rPr>
        <w:t xml:space="preserve"> </w:t>
      </w:r>
      <w:proofErr w:type="spellStart"/>
      <w:r w:rsidRPr="0032665B">
        <w:rPr>
          <w:spacing w:val="-1"/>
        </w:rPr>
        <w:t>Örn</w:t>
      </w:r>
      <w:proofErr w:type="spellEnd"/>
      <w:r w:rsidRPr="0032665B">
        <w:rPr>
          <w:spacing w:val="-1"/>
        </w:rPr>
        <w:t>:</w:t>
      </w:r>
      <w:r w:rsidRPr="0032665B">
        <w:rPr>
          <w:spacing w:val="-7"/>
        </w:rPr>
        <w:t xml:space="preserve"> </w:t>
      </w:r>
      <w:proofErr w:type="spellStart"/>
      <w:r w:rsidRPr="0032665B">
        <w:t>Cancer</w:t>
      </w:r>
      <w:proofErr w:type="spellEnd"/>
      <w:r w:rsidRPr="0032665B">
        <w:rPr>
          <w:spacing w:val="-6"/>
        </w:rPr>
        <w:t xml:space="preserve"> </w:t>
      </w:r>
      <w:r w:rsidRPr="0032665B">
        <w:t>in</w:t>
      </w:r>
      <w:r w:rsidRPr="0032665B">
        <w:rPr>
          <w:spacing w:val="-4"/>
        </w:rPr>
        <w:t xml:space="preserve"> </w:t>
      </w:r>
      <w:r w:rsidRPr="0032665B">
        <w:t>South</w:t>
      </w:r>
      <w:r w:rsidRPr="0032665B">
        <w:rPr>
          <w:spacing w:val="-7"/>
        </w:rPr>
        <w:t xml:space="preserve"> </w:t>
      </w:r>
      <w:proofErr w:type="spellStart"/>
      <w:r w:rsidRPr="0032665B">
        <w:t>Africa</w:t>
      </w:r>
      <w:proofErr w:type="spellEnd"/>
      <w:r w:rsidRPr="0032665B">
        <w:rPr>
          <w:spacing w:val="-4"/>
        </w:rPr>
        <w:t xml:space="preserve"> </w:t>
      </w:r>
      <w:r w:rsidRPr="0032665B">
        <w:t>(</w:t>
      </w:r>
      <w:proofErr w:type="spellStart"/>
      <w:r w:rsidRPr="0032665B">
        <w:t>editorial</w:t>
      </w:r>
      <w:proofErr w:type="spellEnd"/>
      <w:r w:rsidRPr="0032665B">
        <w:t>).</w:t>
      </w:r>
      <w:r w:rsidRPr="0032665B">
        <w:rPr>
          <w:spacing w:val="-6"/>
        </w:rPr>
        <w:t xml:space="preserve"> </w:t>
      </w:r>
      <w:r w:rsidRPr="0032665B">
        <w:t>S</w:t>
      </w:r>
      <w:r w:rsidRPr="0032665B">
        <w:rPr>
          <w:spacing w:val="-6"/>
        </w:rPr>
        <w:t xml:space="preserve"> </w:t>
      </w:r>
      <w:proofErr w:type="spellStart"/>
      <w:r w:rsidRPr="0032665B">
        <w:rPr>
          <w:spacing w:val="-1"/>
        </w:rPr>
        <w:t>Afr</w:t>
      </w:r>
      <w:proofErr w:type="spellEnd"/>
      <w:r w:rsidRPr="0032665B">
        <w:rPr>
          <w:spacing w:val="-5"/>
        </w:rPr>
        <w:t xml:space="preserve"> </w:t>
      </w:r>
      <w:proofErr w:type="spellStart"/>
      <w:r w:rsidRPr="0032665B">
        <w:t>Med</w:t>
      </w:r>
      <w:proofErr w:type="spellEnd"/>
      <w:r w:rsidRPr="0032665B">
        <w:rPr>
          <w:spacing w:val="-4"/>
        </w:rPr>
        <w:t xml:space="preserve"> </w:t>
      </w:r>
      <w:r w:rsidRPr="0032665B">
        <w:t>1994;</w:t>
      </w:r>
      <w:r w:rsidRPr="0032665B">
        <w:rPr>
          <w:spacing w:val="-7"/>
        </w:rPr>
        <w:t xml:space="preserve"> </w:t>
      </w:r>
      <w:r w:rsidRPr="0032665B">
        <w:t>84-115.</w:t>
      </w:r>
    </w:p>
    <w:p w14:paraId="2A9F03B4" w14:textId="77777777" w:rsidR="0032665B" w:rsidRDefault="0032665B">
      <w:pPr>
        <w:pStyle w:val="Balk9"/>
        <w:kinsoku w:val="0"/>
        <w:overflowPunct w:val="0"/>
        <w:rPr>
          <w:w w:val="95"/>
        </w:rPr>
      </w:pPr>
    </w:p>
    <w:p w14:paraId="5BF1E3C8" w14:textId="04BB9064" w:rsidR="00CE4CBD" w:rsidRPr="0032665B" w:rsidRDefault="00CE4CBD">
      <w:pPr>
        <w:pStyle w:val="Balk9"/>
        <w:kinsoku w:val="0"/>
        <w:overflowPunct w:val="0"/>
        <w:rPr>
          <w:b w:val="0"/>
          <w:bCs w:val="0"/>
          <w:i w:val="0"/>
          <w:iCs w:val="0"/>
        </w:rPr>
      </w:pPr>
      <w:r w:rsidRPr="0032665B">
        <w:rPr>
          <w:w w:val="95"/>
        </w:rPr>
        <w:t>Kaynak</w:t>
      </w:r>
      <w:r w:rsidRPr="0032665B">
        <w:rPr>
          <w:spacing w:val="-10"/>
          <w:w w:val="95"/>
        </w:rPr>
        <w:t xml:space="preserve"> </w:t>
      </w:r>
      <w:r w:rsidRPr="0032665B">
        <w:rPr>
          <w:spacing w:val="-1"/>
          <w:w w:val="95"/>
        </w:rPr>
        <w:t>olarak</w:t>
      </w:r>
      <w:r w:rsidRPr="0032665B">
        <w:rPr>
          <w:spacing w:val="-7"/>
          <w:w w:val="95"/>
        </w:rPr>
        <w:t xml:space="preserve"> </w:t>
      </w:r>
      <w:r w:rsidRPr="0032665B">
        <w:rPr>
          <w:w w:val="95"/>
        </w:rPr>
        <w:t>web</w:t>
      </w:r>
      <w:r w:rsidRPr="0032665B">
        <w:rPr>
          <w:spacing w:val="-8"/>
          <w:w w:val="95"/>
        </w:rPr>
        <w:t xml:space="preserve"> </w:t>
      </w:r>
      <w:r w:rsidRPr="0032665B">
        <w:rPr>
          <w:w w:val="95"/>
        </w:rPr>
        <w:t>sitesi:</w:t>
      </w:r>
    </w:p>
    <w:p w14:paraId="69BC60B9" w14:textId="77777777" w:rsidR="00CE4CBD" w:rsidRPr="0032665B" w:rsidRDefault="00CE4CBD">
      <w:pPr>
        <w:pStyle w:val="GvdeMetni"/>
        <w:kinsoku w:val="0"/>
        <w:overflowPunct w:val="0"/>
        <w:spacing w:before="116"/>
      </w:pPr>
      <w:r w:rsidRPr="0032665B">
        <w:t>Web</w:t>
      </w:r>
      <w:r w:rsidRPr="0032665B">
        <w:rPr>
          <w:spacing w:val="-8"/>
        </w:rPr>
        <w:t xml:space="preserve"> </w:t>
      </w:r>
      <w:r w:rsidRPr="0032665B">
        <w:rPr>
          <w:spacing w:val="-1"/>
        </w:rPr>
        <w:t>sitesinin</w:t>
      </w:r>
      <w:r w:rsidRPr="0032665B">
        <w:rPr>
          <w:spacing w:val="-8"/>
        </w:rPr>
        <w:t xml:space="preserve"> </w:t>
      </w:r>
      <w:r w:rsidRPr="0032665B">
        <w:t>tam</w:t>
      </w:r>
      <w:r w:rsidRPr="0032665B">
        <w:rPr>
          <w:spacing w:val="-6"/>
        </w:rPr>
        <w:t xml:space="preserve"> </w:t>
      </w:r>
      <w:r w:rsidRPr="0032665B">
        <w:t>adı</w:t>
      </w:r>
      <w:r w:rsidRPr="0032665B">
        <w:rPr>
          <w:spacing w:val="-7"/>
        </w:rPr>
        <w:t xml:space="preserve"> </w:t>
      </w:r>
      <w:r w:rsidRPr="0032665B">
        <w:t>yazılmalı</w:t>
      </w:r>
      <w:r w:rsidRPr="0032665B">
        <w:rPr>
          <w:spacing w:val="-7"/>
        </w:rPr>
        <w:t xml:space="preserve"> </w:t>
      </w:r>
      <w:r w:rsidRPr="0032665B">
        <w:rPr>
          <w:spacing w:val="-1"/>
        </w:rPr>
        <w:t>ve</w:t>
      </w:r>
      <w:r w:rsidRPr="0032665B">
        <w:rPr>
          <w:spacing w:val="-6"/>
        </w:rPr>
        <w:t xml:space="preserve"> </w:t>
      </w:r>
      <w:r w:rsidRPr="0032665B">
        <w:t>hangi</w:t>
      </w:r>
      <w:r w:rsidRPr="0032665B">
        <w:rPr>
          <w:spacing w:val="-7"/>
        </w:rPr>
        <w:t xml:space="preserve"> </w:t>
      </w:r>
      <w:r w:rsidRPr="0032665B">
        <w:t>tarihte</w:t>
      </w:r>
      <w:r w:rsidRPr="0032665B">
        <w:rPr>
          <w:spacing w:val="-7"/>
        </w:rPr>
        <w:t xml:space="preserve"> </w:t>
      </w:r>
      <w:r w:rsidRPr="0032665B">
        <w:t>alındığı</w:t>
      </w:r>
      <w:r w:rsidRPr="0032665B">
        <w:rPr>
          <w:spacing w:val="-7"/>
        </w:rPr>
        <w:t xml:space="preserve"> </w:t>
      </w:r>
      <w:r w:rsidRPr="0032665B">
        <w:t>belirtilmelidir.</w:t>
      </w:r>
    </w:p>
    <w:p w14:paraId="7AD776B7" w14:textId="4A94AF66" w:rsidR="00CE4CBD" w:rsidRDefault="00CE4CBD">
      <w:pPr>
        <w:pStyle w:val="GvdeMetni"/>
        <w:kinsoku w:val="0"/>
        <w:overflowPunct w:val="0"/>
        <w:spacing w:before="116"/>
      </w:pPr>
    </w:p>
    <w:p w14:paraId="4519C734" w14:textId="671B9CC1" w:rsidR="0032665B" w:rsidRDefault="0032665B">
      <w:pPr>
        <w:pStyle w:val="GvdeMetni"/>
        <w:kinsoku w:val="0"/>
        <w:overflowPunct w:val="0"/>
        <w:spacing w:before="116"/>
      </w:pPr>
    </w:p>
    <w:p w14:paraId="29597613" w14:textId="44F15B91" w:rsidR="0032665B" w:rsidRDefault="0032665B">
      <w:pPr>
        <w:pStyle w:val="GvdeMetni"/>
        <w:kinsoku w:val="0"/>
        <w:overflowPunct w:val="0"/>
        <w:spacing w:before="116"/>
        <w:sectPr w:rsidR="0032665B" w:rsidSect="00892DC1">
          <w:pgSz w:w="11910" w:h="16850"/>
          <w:pgMar w:top="907" w:right="1134" w:bottom="907" w:left="1134" w:header="567" w:footer="567" w:gutter="0"/>
          <w:cols w:space="708" w:equalWidth="0">
            <w:col w:w="9476"/>
          </w:cols>
          <w:noEndnote/>
        </w:sectPr>
      </w:pPr>
      <w:r w:rsidRPr="004B37FA">
        <w:rPr>
          <w:spacing w:val="-1"/>
        </w:rPr>
        <w:t>Tezin</w:t>
      </w:r>
      <w:r w:rsidRPr="004B37FA">
        <w:rPr>
          <w:spacing w:val="-7"/>
        </w:rPr>
        <w:t xml:space="preserve"> </w:t>
      </w:r>
      <w:r w:rsidRPr="004B37FA">
        <w:t>en</w:t>
      </w:r>
      <w:r w:rsidRPr="004B37FA">
        <w:rPr>
          <w:spacing w:val="-5"/>
        </w:rPr>
        <w:t xml:space="preserve"> </w:t>
      </w:r>
      <w:r w:rsidRPr="004B37FA">
        <w:rPr>
          <w:spacing w:val="-1"/>
        </w:rPr>
        <w:t>sonuna</w:t>
      </w:r>
      <w:r w:rsidRPr="004B37FA">
        <w:rPr>
          <w:spacing w:val="-6"/>
        </w:rPr>
        <w:t xml:space="preserve"> </w:t>
      </w:r>
      <w:r w:rsidRPr="004B37FA">
        <w:t>Etik</w:t>
      </w:r>
      <w:r w:rsidRPr="004B37FA">
        <w:rPr>
          <w:spacing w:val="-8"/>
        </w:rPr>
        <w:t xml:space="preserve"> </w:t>
      </w:r>
      <w:r w:rsidRPr="004B37FA">
        <w:t>Kurul</w:t>
      </w:r>
      <w:r w:rsidRPr="004B37FA">
        <w:rPr>
          <w:spacing w:val="-5"/>
        </w:rPr>
        <w:t xml:space="preserve"> </w:t>
      </w:r>
      <w:r w:rsidRPr="004B37FA">
        <w:t>Raporu</w:t>
      </w:r>
      <w:r w:rsidRPr="004B37FA">
        <w:rPr>
          <w:spacing w:val="-7"/>
        </w:rPr>
        <w:t xml:space="preserve"> </w:t>
      </w:r>
      <w:r w:rsidRPr="004B37FA">
        <w:rPr>
          <w:spacing w:val="-1"/>
        </w:rPr>
        <w:t>ve</w:t>
      </w:r>
      <w:r w:rsidRPr="004B37FA">
        <w:rPr>
          <w:spacing w:val="-6"/>
        </w:rPr>
        <w:t xml:space="preserve"> </w:t>
      </w:r>
      <w:r w:rsidRPr="004B37FA">
        <w:rPr>
          <w:spacing w:val="-1"/>
        </w:rPr>
        <w:t>varsa</w:t>
      </w:r>
      <w:r w:rsidRPr="004B37FA">
        <w:rPr>
          <w:spacing w:val="-6"/>
        </w:rPr>
        <w:t xml:space="preserve"> </w:t>
      </w:r>
      <w:r w:rsidRPr="004B37FA">
        <w:t>tezle</w:t>
      </w:r>
      <w:r w:rsidRPr="004B37FA">
        <w:rPr>
          <w:spacing w:val="-6"/>
        </w:rPr>
        <w:t xml:space="preserve"> </w:t>
      </w:r>
      <w:r w:rsidRPr="004B37FA">
        <w:t>ilgili</w:t>
      </w:r>
      <w:r w:rsidRPr="004B37FA">
        <w:rPr>
          <w:spacing w:val="-4"/>
        </w:rPr>
        <w:t xml:space="preserve"> </w:t>
      </w:r>
      <w:r w:rsidRPr="004B37FA">
        <w:rPr>
          <w:spacing w:val="-1"/>
        </w:rPr>
        <w:t>yayımlanmış</w:t>
      </w:r>
      <w:r w:rsidRPr="004B37FA">
        <w:rPr>
          <w:spacing w:val="-7"/>
        </w:rPr>
        <w:t xml:space="preserve"> </w:t>
      </w:r>
      <w:r w:rsidRPr="004B37FA">
        <w:t>makale</w:t>
      </w:r>
      <w:r w:rsidRPr="004B37FA">
        <w:rPr>
          <w:spacing w:val="-6"/>
        </w:rPr>
        <w:t xml:space="preserve"> </w:t>
      </w:r>
      <w:r w:rsidRPr="004B37FA">
        <w:t>örnekleri</w:t>
      </w:r>
      <w:r w:rsidRPr="004B37FA">
        <w:rPr>
          <w:spacing w:val="-7"/>
        </w:rPr>
        <w:t xml:space="preserve"> </w:t>
      </w:r>
      <w:r w:rsidRPr="004B37FA">
        <w:rPr>
          <w:spacing w:val="-1"/>
        </w:rPr>
        <w:t>eklenmelidir.</w:t>
      </w:r>
    </w:p>
    <w:p w14:paraId="36F23EB2" w14:textId="5AAE3765" w:rsidR="00CE4CBD" w:rsidRDefault="00CE4CBD">
      <w:pPr>
        <w:pStyle w:val="GvdeMetni"/>
        <w:kinsoku w:val="0"/>
        <w:overflowPunct w:val="0"/>
        <w:spacing w:before="54"/>
        <w:ind w:left="546"/>
        <w:jc w:val="center"/>
      </w:pPr>
      <w:r>
        <w:rPr>
          <w:b/>
          <w:bCs/>
        </w:rPr>
        <w:lastRenderedPageBreak/>
        <w:t>Sayfa-2</w:t>
      </w:r>
      <w:r w:rsidR="0032665B">
        <w:rPr>
          <w:b/>
          <w:bCs/>
        </w:rPr>
        <w:t>5</w:t>
      </w:r>
    </w:p>
    <w:p w14:paraId="065C0204" w14:textId="77777777" w:rsidR="00CE4CBD" w:rsidRDefault="00CE4CBD">
      <w:pPr>
        <w:pStyle w:val="GvdeMetni"/>
        <w:kinsoku w:val="0"/>
        <w:overflowPunct w:val="0"/>
        <w:spacing w:before="6"/>
        <w:ind w:left="0"/>
        <w:rPr>
          <w:b/>
          <w:bCs/>
          <w:sz w:val="24"/>
          <w:szCs w:val="24"/>
        </w:rPr>
      </w:pPr>
    </w:p>
    <w:p w14:paraId="12C614A5" w14:textId="77777777" w:rsidR="00CE4CBD" w:rsidRPr="00D948C9" w:rsidRDefault="00CE4CBD">
      <w:pPr>
        <w:pStyle w:val="GvdeMetni"/>
        <w:numPr>
          <w:ilvl w:val="0"/>
          <w:numId w:val="2"/>
        </w:numPr>
        <w:tabs>
          <w:tab w:val="left" w:pos="367"/>
        </w:tabs>
        <w:kinsoku w:val="0"/>
        <w:overflowPunct w:val="0"/>
        <w:spacing w:before="65"/>
      </w:pPr>
      <w:r w:rsidRPr="00D948C9">
        <w:rPr>
          <w:b/>
          <w:bCs/>
          <w:spacing w:val="-1"/>
        </w:rPr>
        <w:t>Ekler</w:t>
      </w:r>
    </w:p>
    <w:p w14:paraId="5412B277" w14:textId="77777777" w:rsidR="00CE4CBD" w:rsidRPr="0032665B" w:rsidRDefault="00CE4CBD">
      <w:pPr>
        <w:pStyle w:val="GvdeMetni"/>
        <w:kinsoku w:val="0"/>
        <w:overflowPunct w:val="0"/>
        <w:spacing w:before="1"/>
        <w:ind w:left="0"/>
        <w:rPr>
          <w:b/>
          <w:bCs/>
          <w:sz w:val="28"/>
          <w:szCs w:val="28"/>
        </w:rPr>
      </w:pPr>
    </w:p>
    <w:p w14:paraId="6C5565BB" w14:textId="77777777" w:rsidR="00CE4CBD" w:rsidRPr="0032665B" w:rsidRDefault="00CE4CBD">
      <w:pPr>
        <w:pStyle w:val="GvdeMetni"/>
        <w:kinsoku w:val="0"/>
        <w:overflowPunct w:val="0"/>
        <w:spacing w:before="0"/>
        <w:ind w:right="260"/>
      </w:pPr>
      <w:r w:rsidRPr="0032665B">
        <w:t>Etik</w:t>
      </w:r>
      <w:r w:rsidRPr="0032665B">
        <w:rPr>
          <w:spacing w:val="-8"/>
        </w:rPr>
        <w:t xml:space="preserve"> </w:t>
      </w:r>
      <w:r w:rsidRPr="0032665B">
        <w:rPr>
          <w:spacing w:val="-1"/>
        </w:rPr>
        <w:t>Kurul</w:t>
      </w:r>
      <w:r w:rsidRPr="0032665B">
        <w:rPr>
          <w:spacing w:val="-6"/>
        </w:rPr>
        <w:t xml:space="preserve"> </w:t>
      </w:r>
      <w:r w:rsidRPr="0032665B">
        <w:t>Raporu,</w:t>
      </w:r>
      <w:r w:rsidRPr="0032665B">
        <w:rPr>
          <w:spacing w:val="-7"/>
        </w:rPr>
        <w:t xml:space="preserve"> </w:t>
      </w:r>
      <w:proofErr w:type="spellStart"/>
      <w:r w:rsidRPr="0032665B">
        <w:t>Arbis</w:t>
      </w:r>
      <w:proofErr w:type="spellEnd"/>
      <w:r w:rsidRPr="0032665B">
        <w:rPr>
          <w:spacing w:val="-4"/>
        </w:rPr>
        <w:t xml:space="preserve"> </w:t>
      </w:r>
      <w:r w:rsidRPr="0032665B">
        <w:t>formatında</w:t>
      </w:r>
      <w:r w:rsidRPr="0032665B">
        <w:rPr>
          <w:spacing w:val="-2"/>
        </w:rPr>
        <w:t xml:space="preserve"> </w:t>
      </w:r>
      <w:r w:rsidRPr="0032665B">
        <w:t>özgeçmiş</w:t>
      </w:r>
      <w:r w:rsidRPr="0032665B">
        <w:rPr>
          <w:spacing w:val="-7"/>
        </w:rPr>
        <w:t xml:space="preserve"> </w:t>
      </w:r>
      <w:r w:rsidRPr="0032665B">
        <w:rPr>
          <w:spacing w:val="-1"/>
        </w:rPr>
        <w:t>ve</w:t>
      </w:r>
      <w:r w:rsidRPr="0032665B">
        <w:rPr>
          <w:spacing w:val="-4"/>
        </w:rPr>
        <w:t xml:space="preserve"> </w:t>
      </w:r>
      <w:r w:rsidRPr="0032665B">
        <w:t>yayın</w:t>
      </w:r>
      <w:r w:rsidRPr="0032665B">
        <w:rPr>
          <w:spacing w:val="-4"/>
        </w:rPr>
        <w:t xml:space="preserve"> </w:t>
      </w:r>
      <w:r w:rsidRPr="0032665B">
        <w:t>listesi,</w:t>
      </w:r>
      <w:r w:rsidRPr="0032665B">
        <w:rPr>
          <w:spacing w:val="-7"/>
        </w:rPr>
        <w:t xml:space="preserve"> </w:t>
      </w:r>
      <w:r w:rsidRPr="0032665B">
        <w:t>doktora</w:t>
      </w:r>
      <w:r w:rsidRPr="0032665B">
        <w:rPr>
          <w:spacing w:val="-5"/>
        </w:rPr>
        <w:t xml:space="preserve"> </w:t>
      </w:r>
      <w:r w:rsidRPr="0032665B">
        <w:t>tezleri</w:t>
      </w:r>
      <w:r w:rsidRPr="0032665B">
        <w:rPr>
          <w:spacing w:val="-7"/>
        </w:rPr>
        <w:t xml:space="preserve"> </w:t>
      </w:r>
      <w:r w:rsidRPr="0032665B">
        <w:t>için</w:t>
      </w:r>
      <w:r w:rsidRPr="0032665B">
        <w:rPr>
          <w:spacing w:val="-5"/>
        </w:rPr>
        <w:t xml:space="preserve"> </w:t>
      </w:r>
      <w:r w:rsidRPr="0032665B">
        <w:rPr>
          <w:spacing w:val="-1"/>
        </w:rPr>
        <w:t>makale</w:t>
      </w:r>
      <w:r w:rsidRPr="0032665B">
        <w:rPr>
          <w:spacing w:val="-6"/>
        </w:rPr>
        <w:t xml:space="preserve"> </w:t>
      </w:r>
      <w:r w:rsidRPr="0032665B">
        <w:t>örneği</w:t>
      </w:r>
      <w:r w:rsidRPr="0032665B">
        <w:rPr>
          <w:spacing w:val="-6"/>
        </w:rPr>
        <w:t xml:space="preserve"> </w:t>
      </w:r>
      <w:r w:rsidRPr="0032665B">
        <w:t>ve</w:t>
      </w:r>
      <w:r w:rsidRPr="0032665B">
        <w:rPr>
          <w:spacing w:val="30"/>
          <w:w w:val="99"/>
        </w:rPr>
        <w:t xml:space="preserve"> </w:t>
      </w:r>
      <w:r w:rsidRPr="0032665B">
        <w:t>dergiden</w:t>
      </w:r>
      <w:r w:rsidRPr="0032665B">
        <w:rPr>
          <w:spacing w:val="-10"/>
        </w:rPr>
        <w:t xml:space="preserve"> </w:t>
      </w:r>
      <w:r w:rsidRPr="0032665B">
        <w:rPr>
          <w:spacing w:val="-1"/>
        </w:rPr>
        <w:t>alınmış</w:t>
      </w:r>
      <w:r w:rsidRPr="0032665B">
        <w:rPr>
          <w:spacing w:val="-7"/>
        </w:rPr>
        <w:t xml:space="preserve"> </w:t>
      </w:r>
      <w:r w:rsidRPr="0032665B">
        <w:rPr>
          <w:spacing w:val="-1"/>
        </w:rPr>
        <w:t>kabul</w:t>
      </w:r>
      <w:r w:rsidRPr="0032665B">
        <w:rPr>
          <w:spacing w:val="-9"/>
        </w:rPr>
        <w:t xml:space="preserve"> </w:t>
      </w:r>
      <w:r w:rsidRPr="0032665B">
        <w:t>yazısı</w:t>
      </w:r>
    </w:p>
    <w:p w14:paraId="232CA35B" w14:textId="77777777" w:rsidR="00CE4CBD" w:rsidRDefault="00CE4CBD">
      <w:pPr>
        <w:pStyle w:val="GvdeMetni"/>
        <w:kinsoku w:val="0"/>
        <w:overflowPunct w:val="0"/>
        <w:spacing w:before="1"/>
        <w:ind w:left="0"/>
        <w:rPr>
          <w:sz w:val="28"/>
          <w:szCs w:val="28"/>
        </w:rPr>
      </w:pPr>
    </w:p>
    <w:p w14:paraId="0283AD9C" w14:textId="77777777" w:rsidR="00CE4CBD" w:rsidRDefault="00CE4CBD">
      <w:pPr>
        <w:pStyle w:val="GvdeMetni"/>
        <w:kinsoku w:val="0"/>
        <w:overflowPunct w:val="0"/>
        <w:spacing w:before="0"/>
      </w:pPr>
      <w:r>
        <w:rPr>
          <w:b/>
          <w:bCs/>
        </w:rPr>
        <w:t>Ör: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Etik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1"/>
        </w:rPr>
        <w:t>Kurul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1"/>
        </w:rPr>
        <w:t>Raporu</w:t>
      </w:r>
    </w:p>
    <w:p w14:paraId="10A7DB18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128CDBA6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40D33510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01A784C7" w14:textId="77777777" w:rsidR="00CE4CBD" w:rsidRDefault="00CE4CBD">
      <w:pPr>
        <w:pStyle w:val="GvdeMetni"/>
        <w:kinsoku w:val="0"/>
        <w:overflowPunct w:val="0"/>
        <w:spacing w:before="1"/>
        <w:ind w:left="0"/>
        <w:rPr>
          <w:b/>
          <w:bCs/>
          <w:sz w:val="24"/>
          <w:szCs w:val="24"/>
        </w:rPr>
      </w:pPr>
    </w:p>
    <w:p w14:paraId="129D713B" w14:textId="77777777" w:rsidR="00CE4CBD" w:rsidRDefault="00AD5F92">
      <w:pPr>
        <w:pStyle w:val="GvdeMetni"/>
        <w:kinsoku w:val="0"/>
        <w:overflowPunct w:val="0"/>
        <w:spacing w:before="0" w:line="200" w:lineRule="atLeast"/>
        <w:ind w:left="685"/>
      </w:pPr>
      <w:r>
        <w:rPr>
          <w:noProof/>
          <w:lang w:val="en-US" w:eastAsia="en-US"/>
        </w:rPr>
        <mc:AlternateContent>
          <mc:Choice Requires="wpg">
            <w:drawing>
              <wp:inline distT="0" distB="0" distL="0" distR="0" wp14:anchorId="1DB3AD4F" wp14:editId="110C8160">
                <wp:extent cx="5229225" cy="6488430"/>
                <wp:effectExtent l="3175" t="0" r="6350" b="0"/>
                <wp:docPr id="20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9225" cy="6488430"/>
                          <a:chOff x="0" y="0"/>
                          <a:chExt cx="8235" cy="10218"/>
                        </a:xfrm>
                      </wpg:grpSpPr>
                      <wps:wsp>
                        <wps:cNvPr id="20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240" cy="1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5B4C96" w14:textId="77777777" w:rsidR="003E4FCA" w:rsidRDefault="003E4FCA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220" w:lineRule="atLeast"/>
                              </w:pPr>
                              <w:r>
                                <w:rPr>
                                  <w:noProof/>
                                  <w:lang w:val="en-US" w:eastAsia="en-US"/>
                                </w:rPr>
                                <w:drawing>
                                  <wp:inline distT="0" distB="0" distL="0" distR="0" wp14:anchorId="6E597638" wp14:editId="79194132">
                                    <wp:extent cx="5229225" cy="6477000"/>
                                    <wp:effectExtent l="0" t="0" r="0" b="0"/>
                                    <wp:docPr id="6" name="Resim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229225" cy="6477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C95F307" w14:textId="77777777" w:rsidR="003E4FCA" w:rsidRDefault="003E4FC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Freeform 6"/>
                        <wps:cNvSpPr>
                          <a:spLocks/>
                        </wps:cNvSpPr>
                        <wps:spPr bwMode="auto">
                          <a:xfrm>
                            <a:off x="1813" y="2833"/>
                            <a:ext cx="1476" cy="227"/>
                          </a:xfrm>
                          <a:custGeom>
                            <a:avLst/>
                            <a:gdLst>
                              <a:gd name="T0" fmla="*/ 0 w 1476"/>
                              <a:gd name="T1" fmla="*/ 227 h 227"/>
                              <a:gd name="T2" fmla="*/ 1476 w 1476"/>
                              <a:gd name="T3" fmla="*/ 227 h 227"/>
                              <a:gd name="T4" fmla="*/ 1476 w 1476"/>
                              <a:gd name="T5" fmla="*/ 0 h 227"/>
                              <a:gd name="T6" fmla="*/ 0 w 1476"/>
                              <a:gd name="T7" fmla="*/ 0 h 227"/>
                              <a:gd name="T8" fmla="*/ 0 w 1476"/>
                              <a:gd name="T9" fmla="*/ 227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76" h="227">
                                <a:moveTo>
                                  <a:pt x="0" y="227"/>
                                </a:moveTo>
                                <a:lnTo>
                                  <a:pt x="1476" y="227"/>
                                </a:lnTo>
                                <a:lnTo>
                                  <a:pt x="14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B3AD4F" id="Group 4" o:spid="_x0000_s1027" style="width:411.75pt;height:510.9pt;mso-position-horizontal-relative:char;mso-position-vertical-relative:line" coordsize="8235,10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">
                <v:rect id="Rectangle 5" o:spid="_x0000_s1028" style="position:absolute;width:8240;height:10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14:paraId="5F5B4C96" w14:textId="77777777" w:rsidR="003E4FCA" w:rsidRDefault="003E4FCA">
                        <w:pPr>
                          <w:widowControl/>
                          <w:autoSpaceDE/>
                          <w:autoSpaceDN/>
                          <w:adjustRightInd/>
                          <w:spacing w:line="10220" w:lineRule="atLeast"/>
                        </w:pPr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 wp14:anchorId="6E597638" wp14:editId="79194132">
                              <wp:extent cx="5229225" cy="6477000"/>
                              <wp:effectExtent l="0" t="0" r="0" b="0"/>
                              <wp:docPr id="6" name="Resim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29225" cy="6477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C95F307" w14:textId="77777777" w:rsidR="003E4FCA" w:rsidRDefault="003E4FCA"/>
                    </w:txbxContent>
                  </v:textbox>
                </v:rect>
                <v:shape id="Freeform 6" o:spid="_x0000_s1029" style="position:absolute;left:1813;top:2833;width:1476;height:227;visibility:visible;mso-wrap-style:square;v-text-anchor:top" coordsize="1476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" path="m,227r1476,l1476,,,,,227xe" stroked="f">
                  <v:path arrowok="t" o:connecttype="custom" o:connectlocs="0,227;1476,227;1476,0;0,0;0,227" o:connectangles="0,0,0,0,0"/>
                </v:shape>
                <w10:anchorlock/>
              </v:group>
            </w:pict>
          </mc:Fallback>
        </mc:AlternateContent>
      </w:r>
    </w:p>
    <w:p w14:paraId="3D0D9AFC" w14:textId="77777777" w:rsidR="00CE4CBD" w:rsidRDefault="00CE4CBD">
      <w:pPr>
        <w:pStyle w:val="GvdeMetni"/>
        <w:kinsoku w:val="0"/>
        <w:overflowPunct w:val="0"/>
        <w:spacing w:before="0" w:line="200" w:lineRule="atLeast"/>
        <w:ind w:left="685"/>
        <w:sectPr w:rsidR="00CE4CBD" w:rsidSect="00892DC1">
          <w:pgSz w:w="11910" w:h="16850"/>
          <w:pgMar w:top="907" w:right="1134" w:bottom="907" w:left="1134" w:header="567" w:footer="567" w:gutter="0"/>
          <w:cols w:space="708" w:equalWidth="0">
            <w:col w:w="9476"/>
          </w:cols>
          <w:noEndnote/>
        </w:sectPr>
      </w:pPr>
    </w:p>
    <w:p w14:paraId="4DFF7D84" w14:textId="6890011E" w:rsidR="00CE4CBD" w:rsidRDefault="00CE4CBD">
      <w:pPr>
        <w:pStyle w:val="GvdeMetni"/>
        <w:kinsoku w:val="0"/>
        <w:overflowPunct w:val="0"/>
        <w:spacing w:before="112"/>
        <w:ind w:left="366"/>
        <w:jc w:val="center"/>
      </w:pPr>
      <w:r>
        <w:rPr>
          <w:b/>
          <w:bCs/>
        </w:rPr>
        <w:lastRenderedPageBreak/>
        <w:t>Sayfa-2</w:t>
      </w:r>
      <w:r w:rsidR="0032665B">
        <w:rPr>
          <w:b/>
          <w:bCs/>
        </w:rPr>
        <w:t>6</w:t>
      </w:r>
    </w:p>
    <w:p w14:paraId="5D7F0984" w14:textId="77777777" w:rsidR="00CE4CBD" w:rsidRDefault="00CE4CBD">
      <w:pPr>
        <w:pStyle w:val="GvdeMetni"/>
        <w:kinsoku w:val="0"/>
        <w:overflowPunct w:val="0"/>
        <w:spacing w:before="6"/>
        <w:ind w:left="0"/>
        <w:rPr>
          <w:b/>
          <w:bCs/>
          <w:sz w:val="22"/>
          <w:szCs w:val="22"/>
        </w:rPr>
      </w:pPr>
    </w:p>
    <w:p w14:paraId="6D9D019D" w14:textId="77777777" w:rsidR="00CE4CBD" w:rsidRDefault="00CE4CBD">
      <w:pPr>
        <w:pStyle w:val="GvdeMetni"/>
        <w:kinsoku w:val="0"/>
        <w:overflowPunct w:val="0"/>
        <w:spacing w:before="65"/>
      </w:pPr>
      <w:r>
        <w:rPr>
          <w:b/>
          <w:bCs/>
        </w:rPr>
        <w:t>Ör:</w:t>
      </w:r>
      <w:r>
        <w:rPr>
          <w:b/>
          <w:bCs/>
          <w:spacing w:val="-15"/>
        </w:rPr>
        <w:t xml:space="preserve"> </w:t>
      </w:r>
      <w:r>
        <w:rPr>
          <w:b/>
          <w:bCs/>
        </w:rPr>
        <w:t>Özgeçmiş</w:t>
      </w:r>
    </w:p>
    <w:p w14:paraId="3B53DD1F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1B56B61F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68957E27" w14:textId="77777777" w:rsidR="00CE4CBD" w:rsidRDefault="00CE4CBD">
      <w:pPr>
        <w:pStyle w:val="GvdeMetni"/>
        <w:kinsoku w:val="0"/>
        <w:overflowPunct w:val="0"/>
        <w:spacing w:before="2"/>
        <w:ind w:left="0"/>
        <w:rPr>
          <w:b/>
          <w:bCs/>
          <w:sz w:val="16"/>
          <w:szCs w:val="16"/>
        </w:rPr>
      </w:pPr>
    </w:p>
    <w:p w14:paraId="4A159587" w14:textId="77777777" w:rsidR="00CE4CBD" w:rsidRDefault="00AD5F92">
      <w:pPr>
        <w:pStyle w:val="GvdeMetni"/>
        <w:kinsoku w:val="0"/>
        <w:overflowPunct w:val="0"/>
        <w:spacing w:before="0" w:line="200" w:lineRule="atLeast"/>
        <w:ind w:left="458"/>
      </w:pPr>
      <w:r>
        <w:rPr>
          <w:noProof/>
          <w:lang w:val="en-US" w:eastAsia="en-US"/>
        </w:rPr>
        <mc:AlternateContent>
          <mc:Choice Requires="wpg">
            <w:drawing>
              <wp:inline distT="0" distB="0" distL="0" distR="0" wp14:anchorId="27CBF2E7" wp14:editId="56325624">
                <wp:extent cx="5489575" cy="6630670"/>
                <wp:effectExtent l="1905" t="0" r="0" b="0"/>
                <wp:docPr id="19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9575" cy="6630670"/>
                          <a:chOff x="0" y="0"/>
                          <a:chExt cx="8645" cy="10442"/>
                        </a:xfrm>
                      </wpg:grpSpPr>
                      <wps:wsp>
                        <wps:cNvPr id="19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640" cy="1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EE4AE" w14:textId="77777777" w:rsidR="003E4FCA" w:rsidRDefault="003E4FCA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440" w:lineRule="atLeast"/>
                              </w:pPr>
                              <w:r>
                                <w:rPr>
                                  <w:noProof/>
                                  <w:lang w:val="en-US" w:eastAsia="en-US"/>
                                </w:rPr>
                                <w:drawing>
                                  <wp:inline distT="0" distB="0" distL="0" distR="0" wp14:anchorId="58E708EF" wp14:editId="324E96B6">
                                    <wp:extent cx="5486400" cy="6648450"/>
                                    <wp:effectExtent l="0" t="0" r="0" b="0"/>
                                    <wp:docPr id="9" name="Resim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86400" cy="6648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1A79C90" w14:textId="77777777" w:rsidR="003E4FCA" w:rsidRDefault="003E4FC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Freeform 9"/>
                        <wps:cNvSpPr>
                          <a:spLocks/>
                        </wps:cNvSpPr>
                        <wps:spPr bwMode="auto">
                          <a:xfrm>
                            <a:off x="1983" y="748"/>
                            <a:ext cx="4422" cy="568"/>
                          </a:xfrm>
                          <a:custGeom>
                            <a:avLst/>
                            <a:gdLst>
                              <a:gd name="T0" fmla="*/ 0 w 4422"/>
                              <a:gd name="T1" fmla="*/ 567 h 568"/>
                              <a:gd name="T2" fmla="*/ 4422 w 4422"/>
                              <a:gd name="T3" fmla="*/ 567 h 568"/>
                              <a:gd name="T4" fmla="*/ 4422 w 4422"/>
                              <a:gd name="T5" fmla="*/ 0 h 568"/>
                              <a:gd name="T6" fmla="*/ 0 w 4422"/>
                              <a:gd name="T7" fmla="*/ 0 h 568"/>
                              <a:gd name="T8" fmla="*/ 0 w 4422"/>
                              <a:gd name="T9" fmla="*/ 567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22" h="568">
                                <a:moveTo>
                                  <a:pt x="0" y="567"/>
                                </a:moveTo>
                                <a:lnTo>
                                  <a:pt x="4422" y="567"/>
                                </a:lnTo>
                                <a:lnTo>
                                  <a:pt x="44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0"/>
                        <wps:cNvSpPr>
                          <a:spLocks/>
                        </wps:cNvSpPr>
                        <wps:spPr bwMode="auto">
                          <a:xfrm>
                            <a:off x="2436" y="3358"/>
                            <a:ext cx="2155" cy="225"/>
                          </a:xfrm>
                          <a:custGeom>
                            <a:avLst/>
                            <a:gdLst>
                              <a:gd name="T0" fmla="*/ 0 w 2155"/>
                              <a:gd name="T1" fmla="*/ 224 h 225"/>
                              <a:gd name="T2" fmla="*/ 2155 w 2155"/>
                              <a:gd name="T3" fmla="*/ 224 h 225"/>
                              <a:gd name="T4" fmla="*/ 2155 w 2155"/>
                              <a:gd name="T5" fmla="*/ 0 h 225"/>
                              <a:gd name="T6" fmla="*/ 0 w 2155"/>
                              <a:gd name="T7" fmla="*/ 0 h 225"/>
                              <a:gd name="T8" fmla="*/ 0 w 2155"/>
                              <a:gd name="T9" fmla="*/ 224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5" h="225">
                                <a:moveTo>
                                  <a:pt x="0" y="224"/>
                                </a:moveTo>
                                <a:lnTo>
                                  <a:pt x="2155" y="224"/>
                                </a:lnTo>
                                <a:lnTo>
                                  <a:pt x="2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CBF2E7" id="Group 7" o:spid="_x0000_s1030" style="width:432.25pt;height:522.1pt;mso-position-horizontal-relative:char;mso-position-vertical-relative:line" coordsize="8645,10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">
                <v:rect id="Rectangle 8" o:spid="_x0000_s1031" style="position:absolute;width:8640;height:10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14:paraId="244EE4AE" w14:textId="77777777" w:rsidR="003E4FCA" w:rsidRDefault="003E4FCA">
                        <w:pPr>
                          <w:widowControl/>
                          <w:autoSpaceDE/>
                          <w:autoSpaceDN/>
                          <w:adjustRightInd/>
                          <w:spacing w:line="10440" w:lineRule="atLeast"/>
                        </w:pPr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 wp14:anchorId="58E708EF" wp14:editId="324E96B6">
                              <wp:extent cx="5486400" cy="6648450"/>
                              <wp:effectExtent l="0" t="0" r="0" b="0"/>
                              <wp:docPr id="9" name="Resim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86400" cy="6648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1A79C90" w14:textId="77777777" w:rsidR="003E4FCA" w:rsidRDefault="003E4FCA"/>
                    </w:txbxContent>
                  </v:textbox>
                </v:rect>
                <v:shape id="Freeform 9" o:spid="_x0000_s1032" style="position:absolute;left:1983;top:748;width:4422;height:568;visibility:visible;mso-wrap-style:square;v-text-anchor:top" coordsize="4422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" path="m,567r4422,l4422,,,,,567xe" stroked="f">
                  <v:path arrowok="t" o:connecttype="custom" o:connectlocs="0,567;4422,567;4422,0;0,0;0,567" o:connectangles="0,0,0,0,0"/>
                </v:shape>
                <v:shape id="Freeform 10" o:spid="_x0000_s1033" style="position:absolute;left:2436;top:3358;width:2155;height:225;visibility:visible;mso-wrap-style:square;v-text-anchor:top" coordsize="2155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" path="m,224r2155,l2155,,,,,224xe" stroked="f">
                  <v:path arrowok="t" o:connecttype="custom" o:connectlocs="0,224;2155,224;2155,0;0,0;0,224" o:connectangles="0,0,0,0,0"/>
                </v:shape>
                <w10:anchorlock/>
              </v:group>
            </w:pict>
          </mc:Fallback>
        </mc:AlternateContent>
      </w:r>
    </w:p>
    <w:p w14:paraId="39164372" w14:textId="77777777" w:rsidR="00CE4CBD" w:rsidRDefault="00CE4CBD">
      <w:pPr>
        <w:pStyle w:val="GvdeMetni"/>
        <w:kinsoku w:val="0"/>
        <w:overflowPunct w:val="0"/>
        <w:spacing w:before="0" w:line="200" w:lineRule="atLeast"/>
        <w:ind w:left="458"/>
        <w:sectPr w:rsidR="00CE4CBD" w:rsidSect="00892DC1">
          <w:pgSz w:w="11910" w:h="16850"/>
          <w:pgMar w:top="907" w:right="1134" w:bottom="907" w:left="1134" w:header="567" w:footer="567" w:gutter="0"/>
          <w:cols w:space="708" w:equalWidth="0">
            <w:col w:w="9476"/>
          </w:cols>
          <w:noEndnote/>
        </w:sectPr>
      </w:pPr>
    </w:p>
    <w:p w14:paraId="2626395E" w14:textId="7787DD85" w:rsidR="00CE4CBD" w:rsidRDefault="00CE4CBD">
      <w:pPr>
        <w:pStyle w:val="GvdeMetni"/>
        <w:kinsoku w:val="0"/>
        <w:overflowPunct w:val="0"/>
        <w:spacing w:before="112"/>
        <w:ind w:left="66"/>
        <w:jc w:val="center"/>
      </w:pPr>
      <w:r>
        <w:rPr>
          <w:b/>
          <w:bCs/>
        </w:rPr>
        <w:lastRenderedPageBreak/>
        <w:t>Sayfa-2</w:t>
      </w:r>
      <w:r w:rsidR="00E41325">
        <w:rPr>
          <w:b/>
          <w:bCs/>
        </w:rPr>
        <w:t>7</w:t>
      </w:r>
    </w:p>
    <w:p w14:paraId="23739388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23EF8DB8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381C7FFF" w14:textId="77777777" w:rsidR="00CE4CBD" w:rsidRDefault="00CE4CBD">
      <w:pPr>
        <w:pStyle w:val="GvdeMetni"/>
        <w:kinsoku w:val="0"/>
        <w:overflowPunct w:val="0"/>
        <w:spacing w:before="12"/>
        <w:ind w:left="0"/>
        <w:rPr>
          <w:b/>
          <w:bCs/>
          <w:sz w:val="15"/>
          <w:szCs w:val="15"/>
        </w:rPr>
      </w:pPr>
    </w:p>
    <w:p w14:paraId="38671D4C" w14:textId="77777777" w:rsidR="00CE4CBD" w:rsidRDefault="00CE4CBD">
      <w:pPr>
        <w:pStyle w:val="GvdeMetni"/>
        <w:kinsoku w:val="0"/>
        <w:overflowPunct w:val="0"/>
        <w:spacing w:before="0"/>
      </w:pPr>
      <w:r>
        <w:rPr>
          <w:b/>
          <w:bCs/>
        </w:rPr>
        <w:t>Ör:</w:t>
      </w:r>
      <w:r>
        <w:rPr>
          <w:b/>
          <w:bCs/>
          <w:spacing w:val="-10"/>
        </w:rPr>
        <w:t xml:space="preserve"> </w:t>
      </w:r>
      <w:r>
        <w:rPr>
          <w:b/>
          <w:bCs/>
        </w:rPr>
        <w:t>Tezden</w:t>
      </w:r>
      <w:r>
        <w:rPr>
          <w:b/>
          <w:bCs/>
          <w:spacing w:val="-10"/>
        </w:rPr>
        <w:t xml:space="preserve"> </w:t>
      </w:r>
      <w:r>
        <w:rPr>
          <w:b/>
          <w:bCs/>
        </w:rPr>
        <w:t>Yapılan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Diğer</w:t>
      </w:r>
      <w:r>
        <w:rPr>
          <w:b/>
          <w:bCs/>
          <w:spacing w:val="-10"/>
        </w:rPr>
        <w:t xml:space="preserve"> </w:t>
      </w:r>
      <w:r>
        <w:rPr>
          <w:b/>
          <w:bCs/>
        </w:rPr>
        <w:t>Yayınlar</w:t>
      </w:r>
    </w:p>
    <w:p w14:paraId="66DBC745" w14:textId="77777777" w:rsidR="00CE4CBD" w:rsidRDefault="00CE4CBD">
      <w:pPr>
        <w:pStyle w:val="GvdeMetni"/>
        <w:kinsoku w:val="0"/>
        <w:overflowPunct w:val="0"/>
        <w:spacing w:before="12"/>
        <w:ind w:left="0"/>
        <w:rPr>
          <w:b/>
          <w:bCs/>
          <w:sz w:val="19"/>
          <w:szCs w:val="19"/>
        </w:rPr>
      </w:pPr>
    </w:p>
    <w:p w14:paraId="18789A08" w14:textId="77777777" w:rsidR="00CE4CBD" w:rsidRDefault="00CE4CBD">
      <w:pPr>
        <w:pStyle w:val="GvdeMetni"/>
        <w:numPr>
          <w:ilvl w:val="0"/>
          <w:numId w:val="1"/>
        </w:numPr>
        <w:tabs>
          <w:tab w:val="left" w:pos="350"/>
        </w:tabs>
        <w:kinsoku w:val="0"/>
        <w:overflowPunct w:val="0"/>
        <w:spacing w:before="0"/>
        <w:ind w:right="353" w:firstLine="0"/>
      </w:pPr>
      <w:r>
        <w:t>Yazar</w:t>
      </w:r>
      <w:r>
        <w:rPr>
          <w:spacing w:val="-8"/>
        </w:rPr>
        <w:t xml:space="preserve"> </w:t>
      </w:r>
      <w:r>
        <w:t>isimleri</w:t>
      </w:r>
      <w:r>
        <w:rPr>
          <w:spacing w:val="-8"/>
        </w:rPr>
        <w:t xml:space="preserve"> </w:t>
      </w:r>
      <w:proofErr w:type="spellStart"/>
      <w:r>
        <w:t>Piaget’nin</w:t>
      </w:r>
      <w:proofErr w:type="spellEnd"/>
      <w:r>
        <w:rPr>
          <w:spacing w:val="-6"/>
        </w:rPr>
        <w:t xml:space="preserve"> </w:t>
      </w:r>
      <w:r>
        <w:t>Bilişsel</w:t>
      </w:r>
      <w:r>
        <w:rPr>
          <w:spacing w:val="-7"/>
        </w:rPr>
        <w:t xml:space="preserve"> </w:t>
      </w:r>
      <w:r>
        <w:rPr>
          <w:spacing w:val="-1"/>
        </w:rPr>
        <w:t>Gelişim</w:t>
      </w:r>
      <w:r>
        <w:rPr>
          <w:spacing w:val="-7"/>
        </w:rPr>
        <w:t xml:space="preserve"> </w:t>
      </w:r>
      <w:r>
        <w:t>Kuramıyla</w:t>
      </w:r>
      <w:r>
        <w:rPr>
          <w:spacing w:val="-7"/>
        </w:rPr>
        <w:t xml:space="preserve"> </w:t>
      </w:r>
      <w:r>
        <w:t>İlgili</w:t>
      </w:r>
      <w:r>
        <w:rPr>
          <w:spacing w:val="-7"/>
        </w:rPr>
        <w:t xml:space="preserve"> </w:t>
      </w:r>
      <w:r>
        <w:t>Bir</w:t>
      </w:r>
      <w:r>
        <w:rPr>
          <w:spacing w:val="-7"/>
        </w:rPr>
        <w:t xml:space="preserve"> </w:t>
      </w:r>
      <w:r>
        <w:t>Gözden</w:t>
      </w:r>
      <w:r>
        <w:rPr>
          <w:spacing w:val="-9"/>
        </w:rPr>
        <w:t xml:space="preserve"> </w:t>
      </w:r>
      <w:r>
        <w:t>Geçirme,</w:t>
      </w:r>
      <w:r>
        <w:rPr>
          <w:spacing w:val="-6"/>
        </w:rPr>
        <w:t xml:space="preserve"> </w:t>
      </w:r>
      <w:r>
        <w:rPr>
          <w:spacing w:val="-1"/>
        </w:rPr>
        <w:t>Dokuz</w:t>
      </w:r>
      <w:r>
        <w:rPr>
          <w:spacing w:val="-7"/>
        </w:rPr>
        <w:t xml:space="preserve"> </w:t>
      </w:r>
      <w:r>
        <w:t>Eylül</w:t>
      </w:r>
      <w:r>
        <w:rPr>
          <w:spacing w:val="-6"/>
        </w:rPr>
        <w:t xml:space="preserve"> </w:t>
      </w:r>
      <w:r>
        <w:rPr>
          <w:spacing w:val="-1"/>
        </w:rPr>
        <w:t>Üniversitesi</w:t>
      </w:r>
      <w:r>
        <w:rPr>
          <w:spacing w:val="60"/>
          <w:w w:val="99"/>
        </w:rPr>
        <w:t xml:space="preserve"> </w:t>
      </w:r>
      <w:r>
        <w:t>Hemşirelik</w:t>
      </w:r>
      <w:r>
        <w:rPr>
          <w:spacing w:val="-10"/>
        </w:rPr>
        <w:t xml:space="preserve"> </w:t>
      </w:r>
      <w:r>
        <w:t>Yüksekokulu</w:t>
      </w:r>
      <w:r>
        <w:rPr>
          <w:spacing w:val="-8"/>
        </w:rPr>
        <w:t xml:space="preserve"> </w:t>
      </w:r>
      <w:r>
        <w:t>Elektronik</w:t>
      </w:r>
      <w:r>
        <w:rPr>
          <w:spacing w:val="-10"/>
        </w:rPr>
        <w:t xml:space="preserve"> </w:t>
      </w:r>
      <w:r>
        <w:rPr>
          <w:spacing w:val="-1"/>
        </w:rPr>
        <w:t>Dergisi,</w:t>
      </w:r>
      <w:r>
        <w:rPr>
          <w:spacing w:val="-8"/>
        </w:rPr>
        <w:t xml:space="preserve"> </w:t>
      </w:r>
      <w:r>
        <w:t>2008,</w:t>
      </w:r>
      <w:r>
        <w:rPr>
          <w:spacing w:val="-7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(2):</w:t>
      </w:r>
      <w:r>
        <w:rPr>
          <w:spacing w:val="-10"/>
        </w:rPr>
        <w:t xml:space="preserve"> </w:t>
      </w:r>
      <w:r>
        <w:t>133-147</w:t>
      </w:r>
    </w:p>
    <w:p w14:paraId="65B9D0F6" w14:textId="77777777" w:rsidR="00CE4CBD" w:rsidRDefault="00CE4CBD">
      <w:pPr>
        <w:pStyle w:val="GvdeMetni"/>
        <w:kinsoku w:val="0"/>
        <w:overflowPunct w:val="0"/>
        <w:spacing w:before="12"/>
        <w:ind w:left="0"/>
        <w:rPr>
          <w:sz w:val="19"/>
          <w:szCs w:val="19"/>
        </w:rPr>
      </w:pPr>
    </w:p>
    <w:p w14:paraId="24926614" w14:textId="77777777" w:rsidR="00CE4CBD" w:rsidRDefault="00CE4CBD">
      <w:pPr>
        <w:pStyle w:val="GvdeMetni"/>
        <w:numPr>
          <w:ilvl w:val="0"/>
          <w:numId w:val="1"/>
        </w:numPr>
        <w:tabs>
          <w:tab w:val="left" w:pos="350"/>
        </w:tabs>
        <w:kinsoku w:val="0"/>
        <w:overflowPunct w:val="0"/>
        <w:spacing w:before="0"/>
        <w:ind w:right="111" w:firstLine="0"/>
      </w:pPr>
      <w:r>
        <w:t>Yazar</w:t>
      </w:r>
      <w:r>
        <w:rPr>
          <w:spacing w:val="-9"/>
        </w:rPr>
        <w:t xml:space="preserve"> </w:t>
      </w:r>
      <w:r>
        <w:t>isimleri</w:t>
      </w:r>
      <w:r>
        <w:rPr>
          <w:spacing w:val="-9"/>
        </w:rPr>
        <w:t xml:space="preserve"> </w:t>
      </w:r>
      <w:proofErr w:type="spellStart"/>
      <w:r>
        <w:t>Piaget’s</w:t>
      </w:r>
      <w:proofErr w:type="spellEnd"/>
      <w:r>
        <w:rPr>
          <w:spacing w:val="-8"/>
        </w:rPr>
        <w:t xml:space="preserve"> </w:t>
      </w:r>
      <w:proofErr w:type="spellStart"/>
      <w:r>
        <w:t>Cognitive</w:t>
      </w:r>
      <w:proofErr w:type="spellEnd"/>
      <w:r>
        <w:rPr>
          <w:spacing w:val="-9"/>
        </w:rPr>
        <w:t xml:space="preserve"> </w:t>
      </w:r>
      <w:r>
        <w:t>Development</w:t>
      </w:r>
      <w:r>
        <w:rPr>
          <w:spacing w:val="-6"/>
        </w:rPr>
        <w:t xml:space="preserve"> </w:t>
      </w:r>
      <w:proofErr w:type="spellStart"/>
      <w:r>
        <w:t>Theory</w:t>
      </w:r>
      <w:proofErr w:type="spellEnd"/>
      <w:r>
        <w:rPr>
          <w:spacing w:val="-9"/>
        </w:rPr>
        <w:t xml:space="preserve"> </w:t>
      </w:r>
      <w:proofErr w:type="spellStart"/>
      <w:r>
        <w:t>And</w:t>
      </w:r>
      <w:proofErr w:type="spellEnd"/>
      <w:r>
        <w:rPr>
          <w:spacing w:val="-7"/>
        </w:rPr>
        <w:t xml:space="preserve"> </w:t>
      </w:r>
      <w:proofErr w:type="spellStart"/>
      <w:r>
        <w:t>Nutrition</w:t>
      </w:r>
      <w:proofErr w:type="spellEnd"/>
      <w:r>
        <w:rPr>
          <w:spacing w:val="-9"/>
        </w:rPr>
        <w:t xml:space="preserve"> </w:t>
      </w:r>
      <w:proofErr w:type="spellStart"/>
      <w:r>
        <w:t>Education</w:t>
      </w:r>
      <w:proofErr w:type="spellEnd"/>
      <w:r>
        <w:rPr>
          <w:spacing w:val="-10"/>
        </w:rPr>
        <w:t xml:space="preserve"> </w:t>
      </w:r>
      <w:proofErr w:type="spellStart"/>
      <w:r>
        <w:t>Experiences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t>Asia</w:t>
      </w:r>
      <w:proofErr w:type="spellEnd"/>
      <w:r>
        <w:rPr>
          <w:spacing w:val="-8"/>
        </w:rPr>
        <w:t xml:space="preserve"> </w:t>
      </w:r>
      <w:r>
        <w:t>Pacific</w:t>
      </w:r>
      <w:r>
        <w:rPr>
          <w:spacing w:val="29"/>
          <w:w w:val="99"/>
        </w:rPr>
        <w:t xml:space="preserve"> </w:t>
      </w:r>
      <w:proofErr w:type="spellStart"/>
      <w:r>
        <w:rPr>
          <w:spacing w:val="-1"/>
        </w:rPr>
        <w:t>Education</w:t>
      </w:r>
      <w:proofErr w:type="spellEnd"/>
      <w:r>
        <w:rPr>
          <w:spacing w:val="-15"/>
        </w:rPr>
        <w:t xml:space="preserve"> </w:t>
      </w:r>
      <w:proofErr w:type="spellStart"/>
      <w:r>
        <w:t>Review</w:t>
      </w:r>
      <w:proofErr w:type="spellEnd"/>
      <w:r>
        <w:rPr>
          <w:spacing w:val="-13"/>
        </w:rPr>
        <w:t xml:space="preserve"> </w:t>
      </w:r>
      <w:proofErr w:type="spellStart"/>
      <w:r>
        <w:t>Journal</w:t>
      </w:r>
      <w:proofErr w:type="spellEnd"/>
      <w:r>
        <w:rPr>
          <w:spacing w:val="-13"/>
        </w:rPr>
        <w:t xml:space="preserve"> </w:t>
      </w:r>
      <w:r>
        <w:t>(Değerlendirmede)</w:t>
      </w:r>
    </w:p>
    <w:p w14:paraId="1F62D8A5" w14:textId="77777777" w:rsidR="00CE4CBD" w:rsidRDefault="00CE4CBD">
      <w:pPr>
        <w:pStyle w:val="GvdeMetni"/>
        <w:numPr>
          <w:ilvl w:val="0"/>
          <w:numId w:val="1"/>
        </w:numPr>
        <w:tabs>
          <w:tab w:val="left" w:pos="350"/>
        </w:tabs>
        <w:kinsoku w:val="0"/>
        <w:overflowPunct w:val="0"/>
        <w:spacing w:before="0"/>
        <w:ind w:right="111" w:firstLine="0"/>
        <w:sectPr w:rsidR="00CE4CBD" w:rsidSect="00892DC1">
          <w:pgSz w:w="11910" w:h="16850"/>
          <w:pgMar w:top="907" w:right="1134" w:bottom="907" w:left="1134" w:header="567" w:footer="567" w:gutter="0"/>
          <w:cols w:space="708" w:equalWidth="0">
            <w:col w:w="9476"/>
          </w:cols>
          <w:noEndnote/>
        </w:sectPr>
      </w:pPr>
    </w:p>
    <w:p w14:paraId="2E1E0171" w14:textId="324A40A9" w:rsidR="00CE4CBD" w:rsidRDefault="00CE4CBD">
      <w:pPr>
        <w:pStyle w:val="GvdeMetni"/>
        <w:kinsoku w:val="0"/>
        <w:overflowPunct w:val="0"/>
        <w:spacing w:before="42"/>
        <w:ind w:left="2836" w:right="2830"/>
        <w:jc w:val="center"/>
      </w:pPr>
      <w:r>
        <w:rPr>
          <w:b/>
          <w:bCs/>
        </w:rPr>
        <w:lastRenderedPageBreak/>
        <w:t>Sayfa-</w:t>
      </w:r>
      <w:r w:rsidR="00E41325">
        <w:rPr>
          <w:b/>
          <w:bCs/>
        </w:rPr>
        <w:t>28</w:t>
      </w:r>
    </w:p>
    <w:p w14:paraId="502A1B2D" w14:textId="77777777" w:rsidR="00CE4CBD" w:rsidRDefault="00CE4CBD">
      <w:pPr>
        <w:pStyle w:val="GvdeMetni"/>
        <w:kinsoku w:val="0"/>
        <w:overflowPunct w:val="0"/>
        <w:spacing w:before="10"/>
        <w:ind w:left="0"/>
        <w:rPr>
          <w:b/>
          <w:bCs/>
          <w:sz w:val="23"/>
          <w:szCs w:val="23"/>
        </w:rPr>
      </w:pPr>
    </w:p>
    <w:p w14:paraId="7A615FFE" w14:textId="77777777" w:rsidR="00CE4CBD" w:rsidRDefault="00CE4CBD">
      <w:pPr>
        <w:pStyle w:val="GvdeMetni"/>
        <w:kinsoku w:val="0"/>
        <w:overflowPunct w:val="0"/>
        <w:spacing w:before="0"/>
        <w:ind w:left="2856" w:right="2830"/>
        <w:jc w:val="center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TEZİN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ŞEKİLSEL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ÖZELLİKLERİ</w:t>
      </w:r>
    </w:p>
    <w:p w14:paraId="04AC7A87" w14:textId="77777777" w:rsidR="00CE4CBD" w:rsidRDefault="00CE4CBD">
      <w:pPr>
        <w:pStyle w:val="GvdeMetni"/>
        <w:kinsoku w:val="0"/>
        <w:overflowPunct w:val="0"/>
        <w:spacing w:before="2"/>
        <w:ind w:left="0"/>
        <w:rPr>
          <w:b/>
          <w:bCs/>
          <w:sz w:val="27"/>
          <w:szCs w:val="27"/>
        </w:rPr>
      </w:pPr>
    </w:p>
    <w:p w14:paraId="67E54C0E" w14:textId="651DA4BD" w:rsidR="00CE4CBD" w:rsidRDefault="00CE4CBD">
      <w:pPr>
        <w:pStyle w:val="GvdeMetni"/>
        <w:kinsoku w:val="0"/>
        <w:overflowPunct w:val="0"/>
        <w:spacing w:before="75"/>
        <w:ind w:left="0" w:right="105"/>
        <w:jc w:val="center"/>
        <w:rPr>
          <w:rFonts w:ascii="Arial" w:hAnsi="Arial" w:cs="Arial"/>
          <w:b/>
          <w:bCs/>
          <w:spacing w:val="-1"/>
          <w:sz w:val="23"/>
          <w:szCs w:val="23"/>
        </w:rPr>
      </w:pPr>
      <w:r>
        <w:rPr>
          <w:rFonts w:ascii="Arial" w:hAnsi="Arial" w:cs="Arial"/>
          <w:b/>
          <w:bCs/>
          <w:spacing w:val="-1"/>
          <w:sz w:val="23"/>
          <w:szCs w:val="23"/>
        </w:rPr>
        <w:t>Sayfa</w:t>
      </w:r>
      <w:r>
        <w:rPr>
          <w:rFonts w:ascii="Arial" w:hAnsi="Arial" w:cs="Arial"/>
          <w:b/>
          <w:bCs/>
          <w:spacing w:val="28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-1"/>
          <w:sz w:val="23"/>
          <w:szCs w:val="23"/>
        </w:rPr>
        <w:t>Düzeni</w:t>
      </w:r>
    </w:p>
    <w:p w14:paraId="2EA275EE" w14:textId="77777777" w:rsidR="00E41325" w:rsidRDefault="00E41325">
      <w:pPr>
        <w:pStyle w:val="GvdeMetni"/>
        <w:kinsoku w:val="0"/>
        <w:overflowPunct w:val="0"/>
        <w:spacing w:before="75"/>
        <w:ind w:left="0" w:right="105"/>
        <w:jc w:val="center"/>
        <w:rPr>
          <w:rFonts w:ascii="Arial" w:hAnsi="Arial" w:cs="Arial"/>
          <w:b/>
          <w:bCs/>
          <w:spacing w:val="-1"/>
          <w:sz w:val="23"/>
          <w:szCs w:val="23"/>
        </w:rPr>
        <w:sectPr w:rsidR="00E41325" w:rsidSect="00892DC1">
          <w:pgSz w:w="11910" w:h="16850"/>
          <w:pgMar w:top="907" w:right="1134" w:bottom="907" w:left="1134" w:header="567" w:footer="567" w:gutter="0"/>
          <w:cols w:space="708" w:equalWidth="0">
            <w:col w:w="9376"/>
          </w:cols>
          <w:noEndnote/>
        </w:sectPr>
      </w:pPr>
    </w:p>
    <w:p w14:paraId="3D45D422" w14:textId="5EE9A5AA" w:rsidR="00E41325" w:rsidRDefault="00E41325">
      <w:pPr>
        <w:pStyle w:val="GvdeMetni"/>
        <w:kinsoku w:val="0"/>
        <w:overflowPunct w:val="0"/>
        <w:spacing w:before="75"/>
        <w:ind w:left="0" w:right="105"/>
        <w:jc w:val="center"/>
        <w:rPr>
          <w:rFonts w:ascii="Arial" w:hAnsi="Arial" w:cs="Arial"/>
          <w:b/>
          <w:bCs/>
          <w:spacing w:val="-1"/>
          <w:sz w:val="23"/>
          <w:szCs w:val="23"/>
        </w:rPr>
      </w:pPr>
    </w:p>
    <w:p w14:paraId="67048DE6" w14:textId="77777777" w:rsidR="000813C8" w:rsidRDefault="00E41325" w:rsidP="000813C8">
      <w:pPr>
        <w:pStyle w:val="GvdeMetni"/>
        <w:kinsoku w:val="0"/>
        <w:overflowPunct w:val="0"/>
        <w:spacing w:before="0" w:line="257" w:lineRule="auto"/>
        <w:ind w:left="113" w:right="258"/>
        <w:jc w:val="both"/>
        <w:rPr>
          <w:rFonts w:ascii="Arial" w:hAnsi="Arial" w:cs="Arial"/>
          <w:sz w:val="23"/>
          <w:szCs w:val="23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46581552" wp14:editId="1BBB87BE">
                <wp:simplePos x="0" y="0"/>
                <wp:positionH relativeFrom="page">
                  <wp:posOffset>2567940</wp:posOffset>
                </wp:positionH>
                <wp:positionV relativeFrom="paragraph">
                  <wp:posOffset>213995</wp:posOffset>
                </wp:positionV>
                <wp:extent cx="2459355" cy="2924175"/>
                <wp:effectExtent l="0" t="0" r="0" b="28575"/>
                <wp:wrapNone/>
                <wp:docPr id="40062503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9355" cy="2924175"/>
                          <a:chOff x="4443" y="-3424"/>
                          <a:chExt cx="3873" cy="4596"/>
                        </a:xfrm>
                      </wpg:grpSpPr>
                      <wps:wsp>
                        <wps:cNvPr id="400625037" name="Freeform 14"/>
                        <wps:cNvSpPr>
                          <a:spLocks/>
                        </wps:cNvSpPr>
                        <wps:spPr bwMode="auto">
                          <a:xfrm>
                            <a:off x="4459" y="-3424"/>
                            <a:ext cx="3412" cy="4596"/>
                          </a:xfrm>
                          <a:custGeom>
                            <a:avLst/>
                            <a:gdLst>
                              <a:gd name="T0" fmla="*/ 0 w 3412"/>
                              <a:gd name="T1" fmla="*/ 4596 h 4596"/>
                              <a:gd name="T2" fmla="*/ 3411 w 3412"/>
                              <a:gd name="T3" fmla="*/ 4596 h 4596"/>
                              <a:gd name="T4" fmla="*/ 3411 w 3412"/>
                              <a:gd name="T5" fmla="*/ 0 h 4596"/>
                              <a:gd name="T6" fmla="*/ 0 w 3412"/>
                              <a:gd name="T7" fmla="*/ 0 h 4596"/>
                              <a:gd name="T8" fmla="*/ 0 w 3412"/>
                              <a:gd name="T9" fmla="*/ 4596 h 4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12" h="4596">
                                <a:moveTo>
                                  <a:pt x="0" y="4596"/>
                                </a:moveTo>
                                <a:lnTo>
                                  <a:pt x="3411" y="4596"/>
                                </a:lnTo>
                                <a:lnTo>
                                  <a:pt x="34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0625038" name="Group 15"/>
                        <wpg:cNvGrpSpPr>
                          <a:grpSpLocks/>
                        </wpg:cNvGrpSpPr>
                        <wpg:grpSpPr bwMode="auto">
                          <a:xfrm>
                            <a:off x="4459" y="-2128"/>
                            <a:ext cx="445" cy="79"/>
                            <a:chOff x="4459" y="-2128"/>
                            <a:chExt cx="445" cy="79"/>
                          </a:xfrm>
                        </wpg:grpSpPr>
                        <wps:wsp>
                          <wps:cNvPr id="400625039" name="Freeform 16"/>
                          <wps:cNvSpPr>
                            <a:spLocks/>
                          </wps:cNvSpPr>
                          <wps:spPr bwMode="auto">
                            <a:xfrm>
                              <a:off x="4459" y="-2128"/>
                              <a:ext cx="445" cy="79"/>
                            </a:xfrm>
                            <a:custGeom>
                              <a:avLst/>
                              <a:gdLst>
                                <a:gd name="T0" fmla="*/ 78 w 445"/>
                                <a:gd name="T1" fmla="*/ 0 h 79"/>
                                <a:gd name="T2" fmla="*/ 0 w 445"/>
                                <a:gd name="T3" fmla="*/ 39 h 79"/>
                                <a:gd name="T4" fmla="*/ 78 w 445"/>
                                <a:gd name="T5" fmla="*/ 78 h 79"/>
                                <a:gd name="T6" fmla="*/ 78 w 445"/>
                                <a:gd name="T7" fmla="*/ 45 h 79"/>
                                <a:gd name="T8" fmla="*/ 61 w 445"/>
                                <a:gd name="T9" fmla="*/ 45 h 79"/>
                                <a:gd name="T10" fmla="*/ 58 w 445"/>
                                <a:gd name="T11" fmla="*/ 42 h 79"/>
                                <a:gd name="T12" fmla="*/ 58 w 445"/>
                                <a:gd name="T13" fmla="*/ 35 h 79"/>
                                <a:gd name="T14" fmla="*/ 61 w 445"/>
                                <a:gd name="T15" fmla="*/ 32 h 79"/>
                                <a:gd name="T16" fmla="*/ 78 w 445"/>
                                <a:gd name="T17" fmla="*/ 32 h 79"/>
                                <a:gd name="T18" fmla="*/ 78 w 445"/>
                                <a:gd name="T1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5" h="79">
                                  <a:moveTo>
                                    <a:pt x="78" y="0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78" y="32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40" name="Freeform 17"/>
                          <wps:cNvSpPr>
                            <a:spLocks/>
                          </wps:cNvSpPr>
                          <wps:spPr bwMode="auto">
                            <a:xfrm>
                              <a:off x="4459" y="-2128"/>
                              <a:ext cx="445" cy="79"/>
                            </a:xfrm>
                            <a:custGeom>
                              <a:avLst/>
                              <a:gdLst>
                                <a:gd name="T0" fmla="*/ 366 w 445"/>
                                <a:gd name="T1" fmla="*/ 0 h 79"/>
                                <a:gd name="T2" fmla="*/ 366 w 445"/>
                                <a:gd name="T3" fmla="*/ 78 h 79"/>
                                <a:gd name="T4" fmla="*/ 431 w 445"/>
                                <a:gd name="T5" fmla="*/ 45 h 79"/>
                                <a:gd name="T6" fmla="*/ 382 w 445"/>
                                <a:gd name="T7" fmla="*/ 45 h 79"/>
                                <a:gd name="T8" fmla="*/ 385 w 445"/>
                                <a:gd name="T9" fmla="*/ 42 h 79"/>
                                <a:gd name="T10" fmla="*/ 385 w 445"/>
                                <a:gd name="T11" fmla="*/ 35 h 79"/>
                                <a:gd name="T12" fmla="*/ 382 w 445"/>
                                <a:gd name="T13" fmla="*/ 32 h 79"/>
                                <a:gd name="T14" fmla="*/ 431 w 445"/>
                                <a:gd name="T15" fmla="*/ 32 h 79"/>
                                <a:gd name="T16" fmla="*/ 366 w 445"/>
                                <a:gd name="T17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5" h="79">
                                  <a:moveTo>
                                    <a:pt x="366" y="0"/>
                                  </a:moveTo>
                                  <a:lnTo>
                                    <a:pt x="366" y="78"/>
                                  </a:lnTo>
                                  <a:lnTo>
                                    <a:pt x="431" y="45"/>
                                  </a:lnTo>
                                  <a:lnTo>
                                    <a:pt x="382" y="45"/>
                                  </a:lnTo>
                                  <a:lnTo>
                                    <a:pt x="385" y="42"/>
                                  </a:lnTo>
                                  <a:lnTo>
                                    <a:pt x="385" y="35"/>
                                  </a:lnTo>
                                  <a:lnTo>
                                    <a:pt x="382" y="32"/>
                                  </a:lnTo>
                                  <a:lnTo>
                                    <a:pt x="431" y="32"/>
                                  </a:lnTo>
                                  <a:lnTo>
                                    <a:pt x="3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41" name="Freeform 18"/>
                          <wps:cNvSpPr>
                            <a:spLocks/>
                          </wps:cNvSpPr>
                          <wps:spPr bwMode="auto">
                            <a:xfrm>
                              <a:off x="4459" y="-2128"/>
                              <a:ext cx="445" cy="79"/>
                            </a:xfrm>
                            <a:custGeom>
                              <a:avLst/>
                              <a:gdLst>
                                <a:gd name="T0" fmla="*/ 78 w 445"/>
                                <a:gd name="T1" fmla="*/ 32 h 79"/>
                                <a:gd name="T2" fmla="*/ 61 w 445"/>
                                <a:gd name="T3" fmla="*/ 32 h 79"/>
                                <a:gd name="T4" fmla="*/ 58 w 445"/>
                                <a:gd name="T5" fmla="*/ 35 h 79"/>
                                <a:gd name="T6" fmla="*/ 58 w 445"/>
                                <a:gd name="T7" fmla="*/ 42 h 79"/>
                                <a:gd name="T8" fmla="*/ 61 w 445"/>
                                <a:gd name="T9" fmla="*/ 45 h 79"/>
                                <a:gd name="T10" fmla="*/ 78 w 445"/>
                                <a:gd name="T11" fmla="*/ 45 h 79"/>
                                <a:gd name="T12" fmla="*/ 78 w 445"/>
                                <a:gd name="T13" fmla="*/ 3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5" h="79">
                                  <a:moveTo>
                                    <a:pt x="78" y="32"/>
                                  </a:moveTo>
                                  <a:lnTo>
                                    <a:pt x="61" y="32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7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42" name="Freeform 19"/>
                          <wps:cNvSpPr>
                            <a:spLocks/>
                          </wps:cNvSpPr>
                          <wps:spPr bwMode="auto">
                            <a:xfrm>
                              <a:off x="4459" y="-2128"/>
                              <a:ext cx="445" cy="79"/>
                            </a:xfrm>
                            <a:custGeom>
                              <a:avLst/>
                              <a:gdLst>
                                <a:gd name="T0" fmla="*/ 366 w 445"/>
                                <a:gd name="T1" fmla="*/ 32 h 79"/>
                                <a:gd name="T2" fmla="*/ 78 w 445"/>
                                <a:gd name="T3" fmla="*/ 32 h 79"/>
                                <a:gd name="T4" fmla="*/ 78 w 445"/>
                                <a:gd name="T5" fmla="*/ 45 h 79"/>
                                <a:gd name="T6" fmla="*/ 366 w 445"/>
                                <a:gd name="T7" fmla="*/ 45 h 79"/>
                                <a:gd name="T8" fmla="*/ 366 w 445"/>
                                <a:gd name="T9" fmla="*/ 3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5" h="79">
                                  <a:moveTo>
                                    <a:pt x="366" y="32"/>
                                  </a:moveTo>
                                  <a:lnTo>
                                    <a:pt x="78" y="32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366" y="45"/>
                                  </a:lnTo>
                                  <a:lnTo>
                                    <a:pt x="36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43" name="Freeform 20"/>
                          <wps:cNvSpPr>
                            <a:spLocks/>
                          </wps:cNvSpPr>
                          <wps:spPr bwMode="auto">
                            <a:xfrm>
                              <a:off x="4459" y="-2128"/>
                              <a:ext cx="445" cy="79"/>
                            </a:xfrm>
                            <a:custGeom>
                              <a:avLst/>
                              <a:gdLst>
                                <a:gd name="T0" fmla="*/ 431 w 445"/>
                                <a:gd name="T1" fmla="*/ 32 h 79"/>
                                <a:gd name="T2" fmla="*/ 382 w 445"/>
                                <a:gd name="T3" fmla="*/ 32 h 79"/>
                                <a:gd name="T4" fmla="*/ 385 w 445"/>
                                <a:gd name="T5" fmla="*/ 35 h 79"/>
                                <a:gd name="T6" fmla="*/ 385 w 445"/>
                                <a:gd name="T7" fmla="*/ 42 h 79"/>
                                <a:gd name="T8" fmla="*/ 382 w 445"/>
                                <a:gd name="T9" fmla="*/ 45 h 79"/>
                                <a:gd name="T10" fmla="*/ 431 w 445"/>
                                <a:gd name="T11" fmla="*/ 45 h 79"/>
                                <a:gd name="T12" fmla="*/ 444 w 445"/>
                                <a:gd name="T13" fmla="*/ 39 h 79"/>
                                <a:gd name="T14" fmla="*/ 431 w 445"/>
                                <a:gd name="T15" fmla="*/ 3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45" h="79">
                                  <a:moveTo>
                                    <a:pt x="431" y="32"/>
                                  </a:moveTo>
                                  <a:lnTo>
                                    <a:pt x="382" y="32"/>
                                  </a:lnTo>
                                  <a:lnTo>
                                    <a:pt x="385" y="35"/>
                                  </a:lnTo>
                                  <a:lnTo>
                                    <a:pt x="385" y="42"/>
                                  </a:lnTo>
                                  <a:lnTo>
                                    <a:pt x="382" y="45"/>
                                  </a:lnTo>
                                  <a:lnTo>
                                    <a:pt x="431" y="45"/>
                                  </a:lnTo>
                                  <a:lnTo>
                                    <a:pt x="444" y="39"/>
                                  </a:lnTo>
                                  <a:lnTo>
                                    <a:pt x="43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625044" name="Group 21"/>
                        <wpg:cNvGrpSpPr>
                          <a:grpSpLocks/>
                        </wpg:cNvGrpSpPr>
                        <wpg:grpSpPr bwMode="auto">
                          <a:xfrm>
                            <a:off x="6051" y="-3349"/>
                            <a:ext cx="79" cy="592"/>
                            <a:chOff x="6051" y="-3349"/>
                            <a:chExt cx="79" cy="592"/>
                          </a:xfrm>
                        </wpg:grpSpPr>
                        <wps:wsp>
                          <wps:cNvPr id="400625045" name="Freeform 22"/>
                          <wps:cNvSpPr>
                            <a:spLocks/>
                          </wps:cNvSpPr>
                          <wps:spPr bwMode="auto">
                            <a:xfrm>
                              <a:off x="6051" y="-3349"/>
                              <a:ext cx="79" cy="592"/>
                            </a:xfrm>
                            <a:custGeom>
                              <a:avLst/>
                              <a:gdLst>
                                <a:gd name="T0" fmla="*/ 32 w 79"/>
                                <a:gd name="T1" fmla="*/ 513 h 592"/>
                                <a:gd name="T2" fmla="*/ 0 w 79"/>
                                <a:gd name="T3" fmla="*/ 513 h 592"/>
                                <a:gd name="T4" fmla="*/ 39 w 79"/>
                                <a:gd name="T5" fmla="*/ 591 h 592"/>
                                <a:gd name="T6" fmla="*/ 68 w 79"/>
                                <a:gd name="T7" fmla="*/ 532 h 592"/>
                                <a:gd name="T8" fmla="*/ 35 w 79"/>
                                <a:gd name="T9" fmla="*/ 532 h 592"/>
                                <a:gd name="T10" fmla="*/ 32 w 79"/>
                                <a:gd name="T11" fmla="*/ 529 h 592"/>
                                <a:gd name="T12" fmla="*/ 32 w 79"/>
                                <a:gd name="T13" fmla="*/ 513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9" h="592">
                                  <a:moveTo>
                                    <a:pt x="32" y="513"/>
                                  </a:moveTo>
                                  <a:lnTo>
                                    <a:pt x="0" y="513"/>
                                  </a:lnTo>
                                  <a:lnTo>
                                    <a:pt x="39" y="591"/>
                                  </a:lnTo>
                                  <a:lnTo>
                                    <a:pt x="68" y="532"/>
                                  </a:lnTo>
                                  <a:lnTo>
                                    <a:pt x="35" y="532"/>
                                  </a:lnTo>
                                  <a:lnTo>
                                    <a:pt x="32" y="529"/>
                                  </a:lnTo>
                                  <a:lnTo>
                                    <a:pt x="32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46" name="Freeform 23"/>
                          <wps:cNvSpPr>
                            <a:spLocks/>
                          </wps:cNvSpPr>
                          <wps:spPr bwMode="auto">
                            <a:xfrm>
                              <a:off x="6051" y="-3349"/>
                              <a:ext cx="79" cy="592"/>
                            </a:xfrm>
                            <a:custGeom>
                              <a:avLst/>
                              <a:gdLst>
                                <a:gd name="T0" fmla="*/ 42 w 79"/>
                                <a:gd name="T1" fmla="*/ 58 h 592"/>
                                <a:gd name="T2" fmla="*/ 35 w 79"/>
                                <a:gd name="T3" fmla="*/ 58 h 592"/>
                                <a:gd name="T4" fmla="*/ 32 w 79"/>
                                <a:gd name="T5" fmla="*/ 61 h 592"/>
                                <a:gd name="T6" fmla="*/ 32 w 79"/>
                                <a:gd name="T7" fmla="*/ 529 h 592"/>
                                <a:gd name="T8" fmla="*/ 35 w 79"/>
                                <a:gd name="T9" fmla="*/ 532 h 592"/>
                                <a:gd name="T10" fmla="*/ 42 w 79"/>
                                <a:gd name="T11" fmla="*/ 532 h 592"/>
                                <a:gd name="T12" fmla="*/ 45 w 79"/>
                                <a:gd name="T13" fmla="*/ 529 h 592"/>
                                <a:gd name="T14" fmla="*/ 45 w 79"/>
                                <a:gd name="T15" fmla="*/ 61 h 592"/>
                                <a:gd name="T16" fmla="*/ 42 w 79"/>
                                <a:gd name="T17" fmla="*/ 58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9" h="592">
                                  <a:moveTo>
                                    <a:pt x="42" y="58"/>
                                  </a:moveTo>
                                  <a:lnTo>
                                    <a:pt x="35" y="58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32" y="529"/>
                                  </a:lnTo>
                                  <a:lnTo>
                                    <a:pt x="35" y="532"/>
                                  </a:lnTo>
                                  <a:lnTo>
                                    <a:pt x="42" y="532"/>
                                  </a:lnTo>
                                  <a:lnTo>
                                    <a:pt x="45" y="529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4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47" name="Freeform 24"/>
                          <wps:cNvSpPr>
                            <a:spLocks/>
                          </wps:cNvSpPr>
                          <wps:spPr bwMode="auto">
                            <a:xfrm>
                              <a:off x="6051" y="-3349"/>
                              <a:ext cx="79" cy="592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513 h 592"/>
                                <a:gd name="T2" fmla="*/ 45 w 79"/>
                                <a:gd name="T3" fmla="*/ 513 h 592"/>
                                <a:gd name="T4" fmla="*/ 45 w 79"/>
                                <a:gd name="T5" fmla="*/ 529 h 592"/>
                                <a:gd name="T6" fmla="*/ 42 w 79"/>
                                <a:gd name="T7" fmla="*/ 532 h 592"/>
                                <a:gd name="T8" fmla="*/ 68 w 79"/>
                                <a:gd name="T9" fmla="*/ 532 h 592"/>
                                <a:gd name="T10" fmla="*/ 78 w 79"/>
                                <a:gd name="T11" fmla="*/ 513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9" h="592">
                                  <a:moveTo>
                                    <a:pt x="78" y="513"/>
                                  </a:moveTo>
                                  <a:lnTo>
                                    <a:pt x="45" y="513"/>
                                  </a:lnTo>
                                  <a:lnTo>
                                    <a:pt x="45" y="529"/>
                                  </a:lnTo>
                                  <a:lnTo>
                                    <a:pt x="42" y="532"/>
                                  </a:lnTo>
                                  <a:lnTo>
                                    <a:pt x="68" y="532"/>
                                  </a:lnTo>
                                  <a:lnTo>
                                    <a:pt x="78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48" name="Freeform 25"/>
                          <wps:cNvSpPr>
                            <a:spLocks/>
                          </wps:cNvSpPr>
                          <wps:spPr bwMode="auto">
                            <a:xfrm>
                              <a:off x="6051" y="-3349"/>
                              <a:ext cx="79" cy="592"/>
                            </a:xfrm>
                            <a:custGeom>
                              <a:avLst/>
                              <a:gdLst>
                                <a:gd name="T0" fmla="*/ 39 w 79"/>
                                <a:gd name="T1" fmla="*/ 0 h 592"/>
                                <a:gd name="T2" fmla="*/ 0 w 79"/>
                                <a:gd name="T3" fmla="*/ 78 h 592"/>
                                <a:gd name="T4" fmla="*/ 32 w 79"/>
                                <a:gd name="T5" fmla="*/ 78 h 592"/>
                                <a:gd name="T6" fmla="*/ 32 w 79"/>
                                <a:gd name="T7" fmla="*/ 61 h 592"/>
                                <a:gd name="T8" fmla="*/ 35 w 79"/>
                                <a:gd name="T9" fmla="*/ 58 h 592"/>
                                <a:gd name="T10" fmla="*/ 68 w 79"/>
                                <a:gd name="T11" fmla="*/ 58 h 592"/>
                                <a:gd name="T12" fmla="*/ 39 w 79"/>
                                <a:gd name="T13" fmla="*/ 0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9" h="592">
                                  <a:moveTo>
                                    <a:pt x="39" y="0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32" y="78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49" name="Freeform 26"/>
                          <wps:cNvSpPr>
                            <a:spLocks/>
                          </wps:cNvSpPr>
                          <wps:spPr bwMode="auto">
                            <a:xfrm>
                              <a:off x="6051" y="-3349"/>
                              <a:ext cx="79" cy="592"/>
                            </a:xfrm>
                            <a:custGeom>
                              <a:avLst/>
                              <a:gdLst>
                                <a:gd name="T0" fmla="*/ 68 w 79"/>
                                <a:gd name="T1" fmla="*/ 58 h 592"/>
                                <a:gd name="T2" fmla="*/ 42 w 79"/>
                                <a:gd name="T3" fmla="*/ 58 h 592"/>
                                <a:gd name="T4" fmla="*/ 45 w 79"/>
                                <a:gd name="T5" fmla="*/ 61 h 592"/>
                                <a:gd name="T6" fmla="*/ 45 w 79"/>
                                <a:gd name="T7" fmla="*/ 78 h 592"/>
                                <a:gd name="T8" fmla="*/ 78 w 79"/>
                                <a:gd name="T9" fmla="*/ 78 h 592"/>
                                <a:gd name="T10" fmla="*/ 68 w 79"/>
                                <a:gd name="T11" fmla="*/ 58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9" h="592">
                                  <a:moveTo>
                                    <a:pt x="68" y="58"/>
                                  </a:moveTo>
                                  <a:lnTo>
                                    <a:pt x="42" y="58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6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625050" name="Group 27"/>
                        <wpg:cNvGrpSpPr>
                          <a:grpSpLocks/>
                        </wpg:cNvGrpSpPr>
                        <wpg:grpSpPr bwMode="auto">
                          <a:xfrm>
                            <a:off x="6125" y="580"/>
                            <a:ext cx="79" cy="592"/>
                            <a:chOff x="6125" y="580"/>
                            <a:chExt cx="79" cy="592"/>
                          </a:xfrm>
                        </wpg:grpSpPr>
                        <wps:wsp>
                          <wps:cNvPr id="400625051" name="Freeform 28"/>
                          <wps:cNvSpPr>
                            <a:spLocks/>
                          </wps:cNvSpPr>
                          <wps:spPr bwMode="auto">
                            <a:xfrm>
                              <a:off x="6125" y="580"/>
                              <a:ext cx="79" cy="592"/>
                            </a:xfrm>
                            <a:custGeom>
                              <a:avLst/>
                              <a:gdLst>
                                <a:gd name="T0" fmla="*/ 32 w 79"/>
                                <a:gd name="T1" fmla="*/ 513 h 592"/>
                                <a:gd name="T2" fmla="*/ 0 w 79"/>
                                <a:gd name="T3" fmla="*/ 513 h 592"/>
                                <a:gd name="T4" fmla="*/ 39 w 79"/>
                                <a:gd name="T5" fmla="*/ 591 h 592"/>
                                <a:gd name="T6" fmla="*/ 68 w 79"/>
                                <a:gd name="T7" fmla="*/ 532 h 592"/>
                                <a:gd name="T8" fmla="*/ 35 w 79"/>
                                <a:gd name="T9" fmla="*/ 532 h 592"/>
                                <a:gd name="T10" fmla="*/ 32 w 79"/>
                                <a:gd name="T11" fmla="*/ 529 h 592"/>
                                <a:gd name="T12" fmla="*/ 32 w 79"/>
                                <a:gd name="T13" fmla="*/ 513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9" h="592">
                                  <a:moveTo>
                                    <a:pt x="32" y="513"/>
                                  </a:moveTo>
                                  <a:lnTo>
                                    <a:pt x="0" y="513"/>
                                  </a:lnTo>
                                  <a:lnTo>
                                    <a:pt x="39" y="591"/>
                                  </a:lnTo>
                                  <a:lnTo>
                                    <a:pt x="68" y="532"/>
                                  </a:lnTo>
                                  <a:lnTo>
                                    <a:pt x="35" y="532"/>
                                  </a:lnTo>
                                  <a:lnTo>
                                    <a:pt x="32" y="529"/>
                                  </a:lnTo>
                                  <a:lnTo>
                                    <a:pt x="32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52" name="Freeform 29"/>
                          <wps:cNvSpPr>
                            <a:spLocks/>
                          </wps:cNvSpPr>
                          <wps:spPr bwMode="auto">
                            <a:xfrm>
                              <a:off x="6125" y="580"/>
                              <a:ext cx="79" cy="592"/>
                            </a:xfrm>
                            <a:custGeom>
                              <a:avLst/>
                              <a:gdLst>
                                <a:gd name="T0" fmla="*/ 42 w 79"/>
                                <a:gd name="T1" fmla="*/ 58 h 592"/>
                                <a:gd name="T2" fmla="*/ 35 w 79"/>
                                <a:gd name="T3" fmla="*/ 58 h 592"/>
                                <a:gd name="T4" fmla="*/ 32 w 79"/>
                                <a:gd name="T5" fmla="*/ 61 h 592"/>
                                <a:gd name="T6" fmla="*/ 32 w 79"/>
                                <a:gd name="T7" fmla="*/ 529 h 592"/>
                                <a:gd name="T8" fmla="*/ 35 w 79"/>
                                <a:gd name="T9" fmla="*/ 532 h 592"/>
                                <a:gd name="T10" fmla="*/ 42 w 79"/>
                                <a:gd name="T11" fmla="*/ 532 h 592"/>
                                <a:gd name="T12" fmla="*/ 45 w 79"/>
                                <a:gd name="T13" fmla="*/ 529 h 592"/>
                                <a:gd name="T14" fmla="*/ 45 w 79"/>
                                <a:gd name="T15" fmla="*/ 61 h 592"/>
                                <a:gd name="T16" fmla="*/ 42 w 79"/>
                                <a:gd name="T17" fmla="*/ 58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9" h="592">
                                  <a:moveTo>
                                    <a:pt x="42" y="58"/>
                                  </a:moveTo>
                                  <a:lnTo>
                                    <a:pt x="35" y="58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32" y="529"/>
                                  </a:lnTo>
                                  <a:lnTo>
                                    <a:pt x="35" y="532"/>
                                  </a:lnTo>
                                  <a:lnTo>
                                    <a:pt x="42" y="532"/>
                                  </a:lnTo>
                                  <a:lnTo>
                                    <a:pt x="45" y="529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4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53" name="Freeform 30"/>
                          <wps:cNvSpPr>
                            <a:spLocks/>
                          </wps:cNvSpPr>
                          <wps:spPr bwMode="auto">
                            <a:xfrm>
                              <a:off x="6125" y="580"/>
                              <a:ext cx="79" cy="592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513 h 592"/>
                                <a:gd name="T2" fmla="*/ 45 w 79"/>
                                <a:gd name="T3" fmla="*/ 513 h 592"/>
                                <a:gd name="T4" fmla="*/ 45 w 79"/>
                                <a:gd name="T5" fmla="*/ 529 h 592"/>
                                <a:gd name="T6" fmla="*/ 42 w 79"/>
                                <a:gd name="T7" fmla="*/ 532 h 592"/>
                                <a:gd name="T8" fmla="*/ 68 w 79"/>
                                <a:gd name="T9" fmla="*/ 532 h 592"/>
                                <a:gd name="T10" fmla="*/ 78 w 79"/>
                                <a:gd name="T11" fmla="*/ 513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9" h="592">
                                  <a:moveTo>
                                    <a:pt x="78" y="513"/>
                                  </a:moveTo>
                                  <a:lnTo>
                                    <a:pt x="45" y="513"/>
                                  </a:lnTo>
                                  <a:lnTo>
                                    <a:pt x="45" y="529"/>
                                  </a:lnTo>
                                  <a:lnTo>
                                    <a:pt x="42" y="532"/>
                                  </a:lnTo>
                                  <a:lnTo>
                                    <a:pt x="68" y="532"/>
                                  </a:lnTo>
                                  <a:lnTo>
                                    <a:pt x="78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54" name="Freeform 31"/>
                          <wps:cNvSpPr>
                            <a:spLocks/>
                          </wps:cNvSpPr>
                          <wps:spPr bwMode="auto">
                            <a:xfrm>
                              <a:off x="6125" y="580"/>
                              <a:ext cx="79" cy="592"/>
                            </a:xfrm>
                            <a:custGeom>
                              <a:avLst/>
                              <a:gdLst>
                                <a:gd name="T0" fmla="*/ 39 w 79"/>
                                <a:gd name="T1" fmla="*/ 0 h 592"/>
                                <a:gd name="T2" fmla="*/ 0 w 79"/>
                                <a:gd name="T3" fmla="*/ 78 h 592"/>
                                <a:gd name="T4" fmla="*/ 32 w 79"/>
                                <a:gd name="T5" fmla="*/ 78 h 592"/>
                                <a:gd name="T6" fmla="*/ 32 w 79"/>
                                <a:gd name="T7" fmla="*/ 61 h 592"/>
                                <a:gd name="T8" fmla="*/ 35 w 79"/>
                                <a:gd name="T9" fmla="*/ 58 h 592"/>
                                <a:gd name="T10" fmla="*/ 68 w 79"/>
                                <a:gd name="T11" fmla="*/ 58 h 592"/>
                                <a:gd name="T12" fmla="*/ 39 w 79"/>
                                <a:gd name="T13" fmla="*/ 0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9" h="592">
                                  <a:moveTo>
                                    <a:pt x="39" y="0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32" y="78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55" name="Freeform 32"/>
                          <wps:cNvSpPr>
                            <a:spLocks/>
                          </wps:cNvSpPr>
                          <wps:spPr bwMode="auto">
                            <a:xfrm>
                              <a:off x="6125" y="580"/>
                              <a:ext cx="79" cy="592"/>
                            </a:xfrm>
                            <a:custGeom>
                              <a:avLst/>
                              <a:gdLst>
                                <a:gd name="T0" fmla="*/ 68 w 79"/>
                                <a:gd name="T1" fmla="*/ 58 h 592"/>
                                <a:gd name="T2" fmla="*/ 42 w 79"/>
                                <a:gd name="T3" fmla="*/ 58 h 592"/>
                                <a:gd name="T4" fmla="*/ 45 w 79"/>
                                <a:gd name="T5" fmla="*/ 61 h 592"/>
                                <a:gd name="T6" fmla="*/ 45 w 79"/>
                                <a:gd name="T7" fmla="*/ 78 h 592"/>
                                <a:gd name="T8" fmla="*/ 78 w 79"/>
                                <a:gd name="T9" fmla="*/ 78 h 592"/>
                                <a:gd name="T10" fmla="*/ 68 w 79"/>
                                <a:gd name="T11" fmla="*/ 58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9" h="592">
                                  <a:moveTo>
                                    <a:pt x="68" y="58"/>
                                  </a:moveTo>
                                  <a:lnTo>
                                    <a:pt x="42" y="58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6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625056" name="Group 33"/>
                        <wpg:cNvGrpSpPr>
                          <a:grpSpLocks/>
                        </wpg:cNvGrpSpPr>
                        <wpg:grpSpPr bwMode="auto">
                          <a:xfrm>
                            <a:off x="7499" y="-2128"/>
                            <a:ext cx="372" cy="79"/>
                            <a:chOff x="7499" y="-2128"/>
                            <a:chExt cx="372" cy="79"/>
                          </a:xfrm>
                        </wpg:grpSpPr>
                        <wps:wsp>
                          <wps:cNvPr id="400625057" name="Freeform 34"/>
                          <wps:cNvSpPr>
                            <a:spLocks/>
                          </wps:cNvSpPr>
                          <wps:spPr bwMode="auto">
                            <a:xfrm>
                              <a:off x="7499" y="-2128"/>
                              <a:ext cx="372" cy="79"/>
                            </a:xfrm>
                            <a:custGeom>
                              <a:avLst/>
                              <a:gdLst>
                                <a:gd name="T0" fmla="*/ 78 w 372"/>
                                <a:gd name="T1" fmla="*/ 0 h 79"/>
                                <a:gd name="T2" fmla="*/ 0 w 372"/>
                                <a:gd name="T3" fmla="*/ 39 h 79"/>
                                <a:gd name="T4" fmla="*/ 78 w 372"/>
                                <a:gd name="T5" fmla="*/ 78 h 79"/>
                                <a:gd name="T6" fmla="*/ 78 w 372"/>
                                <a:gd name="T7" fmla="*/ 45 h 79"/>
                                <a:gd name="T8" fmla="*/ 61 w 372"/>
                                <a:gd name="T9" fmla="*/ 45 h 79"/>
                                <a:gd name="T10" fmla="*/ 58 w 372"/>
                                <a:gd name="T11" fmla="*/ 42 h 79"/>
                                <a:gd name="T12" fmla="*/ 58 w 372"/>
                                <a:gd name="T13" fmla="*/ 35 h 79"/>
                                <a:gd name="T14" fmla="*/ 61 w 372"/>
                                <a:gd name="T15" fmla="*/ 32 h 79"/>
                                <a:gd name="T16" fmla="*/ 78 w 372"/>
                                <a:gd name="T17" fmla="*/ 32 h 79"/>
                                <a:gd name="T18" fmla="*/ 78 w 372"/>
                                <a:gd name="T1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72" h="79">
                                  <a:moveTo>
                                    <a:pt x="78" y="0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78" y="32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58" name="Freeform 35"/>
                          <wps:cNvSpPr>
                            <a:spLocks/>
                          </wps:cNvSpPr>
                          <wps:spPr bwMode="auto">
                            <a:xfrm>
                              <a:off x="7499" y="-2128"/>
                              <a:ext cx="372" cy="79"/>
                            </a:xfrm>
                            <a:custGeom>
                              <a:avLst/>
                              <a:gdLst>
                                <a:gd name="T0" fmla="*/ 292 w 372"/>
                                <a:gd name="T1" fmla="*/ 0 h 79"/>
                                <a:gd name="T2" fmla="*/ 292 w 372"/>
                                <a:gd name="T3" fmla="*/ 78 h 79"/>
                                <a:gd name="T4" fmla="*/ 358 w 372"/>
                                <a:gd name="T5" fmla="*/ 45 h 79"/>
                                <a:gd name="T6" fmla="*/ 309 w 372"/>
                                <a:gd name="T7" fmla="*/ 45 h 79"/>
                                <a:gd name="T8" fmla="*/ 312 w 372"/>
                                <a:gd name="T9" fmla="*/ 42 h 79"/>
                                <a:gd name="T10" fmla="*/ 312 w 372"/>
                                <a:gd name="T11" fmla="*/ 35 h 79"/>
                                <a:gd name="T12" fmla="*/ 309 w 372"/>
                                <a:gd name="T13" fmla="*/ 32 h 79"/>
                                <a:gd name="T14" fmla="*/ 358 w 372"/>
                                <a:gd name="T15" fmla="*/ 32 h 79"/>
                                <a:gd name="T16" fmla="*/ 292 w 372"/>
                                <a:gd name="T17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2" h="79">
                                  <a:moveTo>
                                    <a:pt x="292" y="0"/>
                                  </a:moveTo>
                                  <a:lnTo>
                                    <a:pt x="292" y="78"/>
                                  </a:lnTo>
                                  <a:lnTo>
                                    <a:pt x="358" y="45"/>
                                  </a:lnTo>
                                  <a:lnTo>
                                    <a:pt x="309" y="45"/>
                                  </a:lnTo>
                                  <a:lnTo>
                                    <a:pt x="312" y="42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09" y="32"/>
                                  </a:lnTo>
                                  <a:lnTo>
                                    <a:pt x="358" y="32"/>
                                  </a:lnTo>
                                  <a:lnTo>
                                    <a:pt x="2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59" name="Freeform 36"/>
                          <wps:cNvSpPr>
                            <a:spLocks/>
                          </wps:cNvSpPr>
                          <wps:spPr bwMode="auto">
                            <a:xfrm>
                              <a:off x="7499" y="-2128"/>
                              <a:ext cx="372" cy="79"/>
                            </a:xfrm>
                            <a:custGeom>
                              <a:avLst/>
                              <a:gdLst>
                                <a:gd name="T0" fmla="*/ 78 w 372"/>
                                <a:gd name="T1" fmla="*/ 32 h 79"/>
                                <a:gd name="T2" fmla="*/ 61 w 372"/>
                                <a:gd name="T3" fmla="*/ 32 h 79"/>
                                <a:gd name="T4" fmla="*/ 58 w 372"/>
                                <a:gd name="T5" fmla="*/ 35 h 79"/>
                                <a:gd name="T6" fmla="*/ 58 w 372"/>
                                <a:gd name="T7" fmla="*/ 42 h 79"/>
                                <a:gd name="T8" fmla="*/ 61 w 372"/>
                                <a:gd name="T9" fmla="*/ 45 h 79"/>
                                <a:gd name="T10" fmla="*/ 78 w 372"/>
                                <a:gd name="T11" fmla="*/ 45 h 79"/>
                                <a:gd name="T12" fmla="*/ 78 w 372"/>
                                <a:gd name="T13" fmla="*/ 3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2" h="79">
                                  <a:moveTo>
                                    <a:pt x="78" y="32"/>
                                  </a:moveTo>
                                  <a:lnTo>
                                    <a:pt x="61" y="32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7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60" name="Freeform 37"/>
                          <wps:cNvSpPr>
                            <a:spLocks/>
                          </wps:cNvSpPr>
                          <wps:spPr bwMode="auto">
                            <a:xfrm>
                              <a:off x="7499" y="-2128"/>
                              <a:ext cx="372" cy="79"/>
                            </a:xfrm>
                            <a:custGeom>
                              <a:avLst/>
                              <a:gdLst>
                                <a:gd name="T0" fmla="*/ 292 w 372"/>
                                <a:gd name="T1" fmla="*/ 32 h 79"/>
                                <a:gd name="T2" fmla="*/ 78 w 372"/>
                                <a:gd name="T3" fmla="*/ 32 h 79"/>
                                <a:gd name="T4" fmla="*/ 78 w 372"/>
                                <a:gd name="T5" fmla="*/ 45 h 79"/>
                                <a:gd name="T6" fmla="*/ 292 w 372"/>
                                <a:gd name="T7" fmla="*/ 45 h 79"/>
                                <a:gd name="T8" fmla="*/ 292 w 372"/>
                                <a:gd name="T9" fmla="*/ 3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2" h="79">
                                  <a:moveTo>
                                    <a:pt x="292" y="32"/>
                                  </a:moveTo>
                                  <a:lnTo>
                                    <a:pt x="78" y="32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292" y="45"/>
                                  </a:lnTo>
                                  <a:lnTo>
                                    <a:pt x="29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61" name="Freeform 38"/>
                          <wps:cNvSpPr>
                            <a:spLocks/>
                          </wps:cNvSpPr>
                          <wps:spPr bwMode="auto">
                            <a:xfrm>
                              <a:off x="7499" y="-2128"/>
                              <a:ext cx="372" cy="79"/>
                            </a:xfrm>
                            <a:custGeom>
                              <a:avLst/>
                              <a:gdLst>
                                <a:gd name="T0" fmla="*/ 358 w 372"/>
                                <a:gd name="T1" fmla="*/ 32 h 79"/>
                                <a:gd name="T2" fmla="*/ 309 w 372"/>
                                <a:gd name="T3" fmla="*/ 32 h 79"/>
                                <a:gd name="T4" fmla="*/ 312 w 372"/>
                                <a:gd name="T5" fmla="*/ 35 h 79"/>
                                <a:gd name="T6" fmla="*/ 312 w 372"/>
                                <a:gd name="T7" fmla="*/ 42 h 79"/>
                                <a:gd name="T8" fmla="*/ 309 w 372"/>
                                <a:gd name="T9" fmla="*/ 45 h 79"/>
                                <a:gd name="T10" fmla="*/ 358 w 372"/>
                                <a:gd name="T11" fmla="*/ 45 h 79"/>
                                <a:gd name="T12" fmla="*/ 371 w 372"/>
                                <a:gd name="T13" fmla="*/ 39 h 79"/>
                                <a:gd name="T14" fmla="*/ 358 w 372"/>
                                <a:gd name="T15" fmla="*/ 3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72" h="79">
                                  <a:moveTo>
                                    <a:pt x="358" y="32"/>
                                  </a:moveTo>
                                  <a:lnTo>
                                    <a:pt x="309" y="32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12" y="42"/>
                                  </a:lnTo>
                                  <a:lnTo>
                                    <a:pt x="309" y="45"/>
                                  </a:lnTo>
                                  <a:lnTo>
                                    <a:pt x="358" y="45"/>
                                  </a:lnTo>
                                  <a:lnTo>
                                    <a:pt x="371" y="39"/>
                                  </a:lnTo>
                                  <a:lnTo>
                                    <a:pt x="35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625062" name="Group 39"/>
                        <wpg:cNvGrpSpPr>
                          <a:grpSpLocks/>
                        </wpg:cNvGrpSpPr>
                        <wpg:grpSpPr bwMode="auto">
                          <a:xfrm>
                            <a:off x="7492" y="-2908"/>
                            <a:ext cx="824" cy="381"/>
                            <a:chOff x="7492" y="-2908"/>
                            <a:chExt cx="824" cy="381"/>
                          </a:xfrm>
                        </wpg:grpSpPr>
                        <wps:wsp>
                          <wps:cNvPr id="400625063" name="Freeform 40"/>
                          <wps:cNvSpPr>
                            <a:spLocks/>
                          </wps:cNvSpPr>
                          <wps:spPr bwMode="auto">
                            <a:xfrm>
                              <a:off x="7492" y="-2908"/>
                              <a:ext cx="824" cy="381"/>
                            </a:xfrm>
                            <a:custGeom>
                              <a:avLst/>
                              <a:gdLst>
                                <a:gd name="T0" fmla="*/ 748 w 824"/>
                                <a:gd name="T1" fmla="*/ 29 h 381"/>
                                <a:gd name="T2" fmla="*/ 4 w 824"/>
                                <a:gd name="T3" fmla="*/ 366 h 381"/>
                                <a:gd name="T4" fmla="*/ 1 w 824"/>
                                <a:gd name="T5" fmla="*/ 368 h 381"/>
                                <a:gd name="T6" fmla="*/ 0 w 824"/>
                                <a:gd name="T7" fmla="*/ 372 h 381"/>
                                <a:gd name="T8" fmla="*/ 1 w 824"/>
                                <a:gd name="T9" fmla="*/ 375 h 381"/>
                                <a:gd name="T10" fmla="*/ 3 w 824"/>
                                <a:gd name="T11" fmla="*/ 378 h 381"/>
                                <a:gd name="T12" fmla="*/ 6 w 824"/>
                                <a:gd name="T13" fmla="*/ 380 h 381"/>
                                <a:gd name="T14" fmla="*/ 754 w 824"/>
                                <a:gd name="T15" fmla="*/ 41 h 381"/>
                                <a:gd name="T16" fmla="*/ 748 w 824"/>
                                <a:gd name="T17" fmla="*/ 29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24" h="381">
                                  <a:moveTo>
                                    <a:pt x="748" y="29"/>
                                  </a:moveTo>
                                  <a:lnTo>
                                    <a:pt x="4" y="366"/>
                                  </a:lnTo>
                                  <a:lnTo>
                                    <a:pt x="1" y="368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1" y="375"/>
                                  </a:lnTo>
                                  <a:lnTo>
                                    <a:pt x="3" y="378"/>
                                  </a:lnTo>
                                  <a:lnTo>
                                    <a:pt x="6" y="380"/>
                                  </a:lnTo>
                                  <a:lnTo>
                                    <a:pt x="754" y="41"/>
                                  </a:lnTo>
                                  <a:lnTo>
                                    <a:pt x="74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64" name="Freeform 41"/>
                          <wps:cNvSpPr>
                            <a:spLocks/>
                          </wps:cNvSpPr>
                          <wps:spPr bwMode="auto">
                            <a:xfrm>
                              <a:off x="7492" y="-2908"/>
                              <a:ext cx="824" cy="381"/>
                            </a:xfrm>
                            <a:custGeom>
                              <a:avLst/>
                              <a:gdLst>
                                <a:gd name="T0" fmla="*/ 807 w 824"/>
                                <a:gd name="T1" fmla="*/ 22 h 381"/>
                                <a:gd name="T2" fmla="*/ 764 w 824"/>
                                <a:gd name="T3" fmla="*/ 22 h 381"/>
                                <a:gd name="T4" fmla="*/ 767 w 824"/>
                                <a:gd name="T5" fmla="*/ 24 h 381"/>
                                <a:gd name="T6" fmla="*/ 769 w 824"/>
                                <a:gd name="T7" fmla="*/ 27 h 381"/>
                                <a:gd name="T8" fmla="*/ 770 w 824"/>
                                <a:gd name="T9" fmla="*/ 30 h 381"/>
                                <a:gd name="T10" fmla="*/ 769 w 824"/>
                                <a:gd name="T11" fmla="*/ 34 h 381"/>
                                <a:gd name="T12" fmla="*/ 766 w 824"/>
                                <a:gd name="T13" fmla="*/ 36 h 381"/>
                                <a:gd name="T14" fmla="*/ 754 w 824"/>
                                <a:gd name="T15" fmla="*/ 41 h 381"/>
                                <a:gd name="T16" fmla="*/ 767 w 824"/>
                                <a:gd name="T17" fmla="*/ 71 h 381"/>
                                <a:gd name="T18" fmla="*/ 807 w 824"/>
                                <a:gd name="T19" fmla="*/ 22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24" h="381">
                                  <a:moveTo>
                                    <a:pt x="807" y="22"/>
                                  </a:moveTo>
                                  <a:lnTo>
                                    <a:pt x="764" y="22"/>
                                  </a:lnTo>
                                  <a:lnTo>
                                    <a:pt x="767" y="24"/>
                                  </a:lnTo>
                                  <a:lnTo>
                                    <a:pt x="769" y="27"/>
                                  </a:lnTo>
                                  <a:lnTo>
                                    <a:pt x="770" y="30"/>
                                  </a:lnTo>
                                  <a:lnTo>
                                    <a:pt x="769" y="34"/>
                                  </a:lnTo>
                                  <a:lnTo>
                                    <a:pt x="766" y="36"/>
                                  </a:lnTo>
                                  <a:lnTo>
                                    <a:pt x="754" y="41"/>
                                  </a:lnTo>
                                  <a:lnTo>
                                    <a:pt x="767" y="71"/>
                                  </a:lnTo>
                                  <a:lnTo>
                                    <a:pt x="80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65" name="Freeform 42"/>
                          <wps:cNvSpPr>
                            <a:spLocks/>
                          </wps:cNvSpPr>
                          <wps:spPr bwMode="auto">
                            <a:xfrm>
                              <a:off x="7492" y="-2908"/>
                              <a:ext cx="824" cy="381"/>
                            </a:xfrm>
                            <a:custGeom>
                              <a:avLst/>
                              <a:gdLst>
                                <a:gd name="T0" fmla="*/ 764 w 824"/>
                                <a:gd name="T1" fmla="*/ 22 h 381"/>
                                <a:gd name="T2" fmla="*/ 748 w 824"/>
                                <a:gd name="T3" fmla="*/ 29 h 381"/>
                                <a:gd name="T4" fmla="*/ 754 w 824"/>
                                <a:gd name="T5" fmla="*/ 41 h 381"/>
                                <a:gd name="T6" fmla="*/ 766 w 824"/>
                                <a:gd name="T7" fmla="*/ 36 h 381"/>
                                <a:gd name="T8" fmla="*/ 769 w 824"/>
                                <a:gd name="T9" fmla="*/ 34 h 381"/>
                                <a:gd name="T10" fmla="*/ 770 w 824"/>
                                <a:gd name="T11" fmla="*/ 30 h 381"/>
                                <a:gd name="T12" fmla="*/ 769 w 824"/>
                                <a:gd name="T13" fmla="*/ 27 h 381"/>
                                <a:gd name="T14" fmla="*/ 767 w 824"/>
                                <a:gd name="T15" fmla="*/ 24 h 381"/>
                                <a:gd name="T16" fmla="*/ 764 w 824"/>
                                <a:gd name="T17" fmla="*/ 22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24" h="381">
                                  <a:moveTo>
                                    <a:pt x="764" y="22"/>
                                  </a:moveTo>
                                  <a:lnTo>
                                    <a:pt x="748" y="29"/>
                                  </a:lnTo>
                                  <a:lnTo>
                                    <a:pt x="754" y="41"/>
                                  </a:lnTo>
                                  <a:lnTo>
                                    <a:pt x="766" y="36"/>
                                  </a:lnTo>
                                  <a:lnTo>
                                    <a:pt x="769" y="34"/>
                                  </a:lnTo>
                                  <a:lnTo>
                                    <a:pt x="770" y="30"/>
                                  </a:lnTo>
                                  <a:lnTo>
                                    <a:pt x="769" y="27"/>
                                  </a:lnTo>
                                  <a:lnTo>
                                    <a:pt x="767" y="24"/>
                                  </a:lnTo>
                                  <a:lnTo>
                                    <a:pt x="76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66" name="Freeform 43"/>
                          <wps:cNvSpPr>
                            <a:spLocks/>
                          </wps:cNvSpPr>
                          <wps:spPr bwMode="auto">
                            <a:xfrm>
                              <a:off x="7492" y="-2908"/>
                              <a:ext cx="824" cy="381"/>
                            </a:xfrm>
                            <a:custGeom>
                              <a:avLst/>
                              <a:gdLst>
                                <a:gd name="T0" fmla="*/ 735 w 824"/>
                                <a:gd name="T1" fmla="*/ 0 h 381"/>
                                <a:gd name="T2" fmla="*/ 748 w 824"/>
                                <a:gd name="T3" fmla="*/ 29 h 381"/>
                                <a:gd name="T4" fmla="*/ 764 w 824"/>
                                <a:gd name="T5" fmla="*/ 22 h 381"/>
                                <a:gd name="T6" fmla="*/ 807 w 824"/>
                                <a:gd name="T7" fmla="*/ 22 h 381"/>
                                <a:gd name="T8" fmla="*/ 823 w 824"/>
                                <a:gd name="T9" fmla="*/ 3 h 381"/>
                                <a:gd name="T10" fmla="*/ 735 w 824"/>
                                <a:gd name="T11" fmla="*/ 0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24" h="381">
                                  <a:moveTo>
                                    <a:pt x="735" y="0"/>
                                  </a:moveTo>
                                  <a:lnTo>
                                    <a:pt x="748" y="29"/>
                                  </a:lnTo>
                                  <a:lnTo>
                                    <a:pt x="764" y="22"/>
                                  </a:lnTo>
                                  <a:lnTo>
                                    <a:pt x="807" y="22"/>
                                  </a:lnTo>
                                  <a:lnTo>
                                    <a:pt x="823" y="3"/>
                                  </a:lnTo>
                                  <a:lnTo>
                                    <a:pt x="7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625067" name="Group 44"/>
                        <wpg:cNvGrpSpPr>
                          <a:grpSpLocks/>
                        </wpg:cNvGrpSpPr>
                        <wpg:grpSpPr bwMode="auto">
                          <a:xfrm>
                            <a:off x="4979" y="-2648"/>
                            <a:ext cx="445" cy="79"/>
                            <a:chOff x="4979" y="-2648"/>
                            <a:chExt cx="445" cy="79"/>
                          </a:xfrm>
                        </wpg:grpSpPr>
                        <wps:wsp>
                          <wps:cNvPr id="400625068" name="Freeform 45"/>
                          <wps:cNvSpPr>
                            <a:spLocks/>
                          </wps:cNvSpPr>
                          <wps:spPr bwMode="auto">
                            <a:xfrm>
                              <a:off x="4979" y="-2648"/>
                              <a:ext cx="445" cy="79"/>
                            </a:xfrm>
                            <a:custGeom>
                              <a:avLst/>
                              <a:gdLst>
                                <a:gd name="T0" fmla="*/ 78 w 445"/>
                                <a:gd name="T1" fmla="*/ 0 h 79"/>
                                <a:gd name="T2" fmla="*/ 0 w 445"/>
                                <a:gd name="T3" fmla="*/ 39 h 79"/>
                                <a:gd name="T4" fmla="*/ 78 w 445"/>
                                <a:gd name="T5" fmla="*/ 78 h 79"/>
                                <a:gd name="T6" fmla="*/ 78 w 445"/>
                                <a:gd name="T7" fmla="*/ 45 h 79"/>
                                <a:gd name="T8" fmla="*/ 61 w 445"/>
                                <a:gd name="T9" fmla="*/ 45 h 79"/>
                                <a:gd name="T10" fmla="*/ 58 w 445"/>
                                <a:gd name="T11" fmla="*/ 42 h 79"/>
                                <a:gd name="T12" fmla="*/ 58 w 445"/>
                                <a:gd name="T13" fmla="*/ 35 h 79"/>
                                <a:gd name="T14" fmla="*/ 61 w 445"/>
                                <a:gd name="T15" fmla="*/ 32 h 79"/>
                                <a:gd name="T16" fmla="*/ 78 w 445"/>
                                <a:gd name="T17" fmla="*/ 32 h 79"/>
                                <a:gd name="T18" fmla="*/ 78 w 445"/>
                                <a:gd name="T1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5" h="79">
                                  <a:moveTo>
                                    <a:pt x="78" y="0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78" y="32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69" name="Freeform 46"/>
                          <wps:cNvSpPr>
                            <a:spLocks/>
                          </wps:cNvSpPr>
                          <wps:spPr bwMode="auto">
                            <a:xfrm>
                              <a:off x="4979" y="-2648"/>
                              <a:ext cx="445" cy="79"/>
                            </a:xfrm>
                            <a:custGeom>
                              <a:avLst/>
                              <a:gdLst>
                                <a:gd name="T0" fmla="*/ 366 w 445"/>
                                <a:gd name="T1" fmla="*/ 0 h 79"/>
                                <a:gd name="T2" fmla="*/ 366 w 445"/>
                                <a:gd name="T3" fmla="*/ 78 h 79"/>
                                <a:gd name="T4" fmla="*/ 431 w 445"/>
                                <a:gd name="T5" fmla="*/ 45 h 79"/>
                                <a:gd name="T6" fmla="*/ 382 w 445"/>
                                <a:gd name="T7" fmla="*/ 45 h 79"/>
                                <a:gd name="T8" fmla="*/ 385 w 445"/>
                                <a:gd name="T9" fmla="*/ 42 h 79"/>
                                <a:gd name="T10" fmla="*/ 385 w 445"/>
                                <a:gd name="T11" fmla="*/ 35 h 79"/>
                                <a:gd name="T12" fmla="*/ 382 w 445"/>
                                <a:gd name="T13" fmla="*/ 32 h 79"/>
                                <a:gd name="T14" fmla="*/ 431 w 445"/>
                                <a:gd name="T15" fmla="*/ 32 h 79"/>
                                <a:gd name="T16" fmla="*/ 366 w 445"/>
                                <a:gd name="T17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5" h="79">
                                  <a:moveTo>
                                    <a:pt x="366" y="0"/>
                                  </a:moveTo>
                                  <a:lnTo>
                                    <a:pt x="366" y="78"/>
                                  </a:lnTo>
                                  <a:lnTo>
                                    <a:pt x="431" y="45"/>
                                  </a:lnTo>
                                  <a:lnTo>
                                    <a:pt x="382" y="45"/>
                                  </a:lnTo>
                                  <a:lnTo>
                                    <a:pt x="385" y="42"/>
                                  </a:lnTo>
                                  <a:lnTo>
                                    <a:pt x="385" y="35"/>
                                  </a:lnTo>
                                  <a:lnTo>
                                    <a:pt x="382" y="32"/>
                                  </a:lnTo>
                                  <a:lnTo>
                                    <a:pt x="431" y="32"/>
                                  </a:lnTo>
                                  <a:lnTo>
                                    <a:pt x="3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70" name="Freeform 47"/>
                          <wps:cNvSpPr>
                            <a:spLocks/>
                          </wps:cNvSpPr>
                          <wps:spPr bwMode="auto">
                            <a:xfrm>
                              <a:off x="4979" y="-2648"/>
                              <a:ext cx="445" cy="79"/>
                            </a:xfrm>
                            <a:custGeom>
                              <a:avLst/>
                              <a:gdLst>
                                <a:gd name="T0" fmla="*/ 78 w 445"/>
                                <a:gd name="T1" fmla="*/ 32 h 79"/>
                                <a:gd name="T2" fmla="*/ 61 w 445"/>
                                <a:gd name="T3" fmla="*/ 32 h 79"/>
                                <a:gd name="T4" fmla="*/ 58 w 445"/>
                                <a:gd name="T5" fmla="*/ 35 h 79"/>
                                <a:gd name="T6" fmla="*/ 58 w 445"/>
                                <a:gd name="T7" fmla="*/ 42 h 79"/>
                                <a:gd name="T8" fmla="*/ 61 w 445"/>
                                <a:gd name="T9" fmla="*/ 45 h 79"/>
                                <a:gd name="T10" fmla="*/ 78 w 445"/>
                                <a:gd name="T11" fmla="*/ 45 h 79"/>
                                <a:gd name="T12" fmla="*/ 78 w 445"/>
                                <a:gd name="T13" fmla="*/ 3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5" h="79">
                                  <a:moveTo>
                                    <a:pt x="78" y="32"/>
                                  </a:moveTo>
                                  <a:lnTo>
                                    <a:pt x="61" y="32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7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71" name="Freeform 48"/>
                          <wps:cNvSpPr>
                            <a:spLocks/>
                          </wps:cNvSpPr>
                          <wps:spPr bwMode="auto">
                            <a:xfrm>
                              <a:off x="4979" y="-2648"/>
                              <a:ext cx="445" cy="79"/>
                            </a:xfrm>
                            <a:custGeom>
                              <a:avLst/>
                              <a:gdLst>
                                <a:gd name="T0" fmla="*/ 366 w 445"/>
                                <a:gd name="T1" fmla="*/ 32 h 79"/>
                                <a:gd name="T2" fmla="*/ 78 w 445"/>
                                <a:gd name="T3" fmla="*/ 32 h 79"/>
                                <a:gd name="T4" fmla="*/ 78 w 445"/>
                                <a:gd name="T5" fmla="*/ 45 h 79"/>
                                <a:gd name="T6" fmla="*/ 366 w 445"/>
                                <a:gd name="T7" fmla="*/ 45 h 79"/>
                                <a:gd name="T8" fmla="*/ 366 w 445"/>
                                <a:gd name="T9" fmla="*/ 3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5" h="79">
                                  <a:moveTo>
                                    <a:pt x="366" y="32"/>
                                  </a:moveTo>
                                  <a:lnTo>
                                    <a:pt x="78" y="32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366" y="45"/>
                                  </a:lnTo>
                                  <a:lnTo>
                                    <a:pt x="36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72" name="Freeform 49"/>
                          <wps:cNvSpPr>
                            <a:spLocks/>
                          </wps:cNvSpPr>
                          <wps:spPr bwMode="auto">
                            <a:xfrm>
                              <a:off x="4979" y="-2648"/>
                              <a:ext cx="445" cy="79"/>
                            </a:xfrm>
                            <a:custGeom>
                              <a:avLst/>
                              <a:gdLst>
                                <a:gd name="T0" fmla="*/ 431 w 445"/>
                                <a:gd name="T1" fmla="*/ 32 h 79"/>
                                <a:gd name="T2" fmla="*/ 382 w 445"/>
                                <a:gd name="T3" fmla="*/ 32 h 79"/>
                                <a:gd name="T4" fmla="*/ 385 w 445"/>
                                <a:gd name="T5" fmla="*/ 35 h 79"/>
                                <a:gd name="T6" fmla="*/ 385 w 445"/>
                                <a:gd name="T7" fmla="*/ 42 h 79"/>
                                <a:gd name="T8" fmla="*/ 382 w 445"/>
                                <a:gd name="T9" fmla="*/ 45 h 79"/>
                                <a:gd name="T10" fmla="*/ 431 w 445"/>
                                <a:gd name="T11" fmla="*/ 45 h 79"/>
                                <a:gd name="T12" fmla="*/ 444 w 445"/>
                                <a:gd name="T13" fmla="*/ 39 h 79"/>
                                <a:gd name="T14" fmla="*/ 431 w 445"/>
                                <a:gd name="T15" fmla="*/ 3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45" h="79">
                                  <a:moveTo>
                                    <a:pt x="431" y="32"/>
                                  </a:moveTo>
                                  <a:lnTo>
                                    <a:pt x="382" y="32"/>
                                  </a:lnTo>
                                  <a:lnTo>
                                    <a:pt x="385" y="35"/>
                                  </a:lnTo>
                                  <a:lnTo>
                                    <a:pt x="385" y="42"/>
                                  </a:lnTo>
                                  <a:lnTo>
                                    <a:pt x="382" y="45"/>
                                  </a:lnTo>
                                  <a:lnTo>
                                    <a:pt x="431" y="45"/>
                                  </a:lnTo>
                                  <a:lnTo>
                                    <a:pt x="444" y="39"/>
                                  </a:lnTo>
                                  <a:lnTo>
                                    <a:pt x="43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0625073" name="Freeform 50"/>
                        <wps:cNvSpPr>
                          <a:spLocks/>
                        </wps:cNvSpPr>
                        <wps:spPr bwMode="auto">
                          <a:xfrm>
                            <a:off x="4459" y="-3424"/>
                            <a:ext cx="3412" cy="4596"/>
                          </a:xfrm>
                          <a:custGeom>
                            <a:avLst/>
                            <a:gdLst>
                              <a:gd name="T0" fmla="*/ 0 w 3412"/>
                              <a:gd name="T1" fmla="*/ 4596 h 4596"/>
                              <a:gd name="T2" fmla="*/ 3411 w 3412"/>
                              <a:gd name="T3" fmla="*/ 4596 h 4596"/>
                              <a:gd name="T4" fmla="*/ 3411 w 3412"/>
                              <a:gd name="T5" fmla="*/ 0 h 4596"/>
                              <a:gd name="T6" fmla="*/ 0 w 3412"/>
                              <a:gd name="T7" fmla="*/ 0 h 4596"/>
                              <a:gd name="T8" fmla="*/ 0 w 3412"/>
                              <a:gd name="T9" fmla="*/ 4596 h 4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12" h="4596">
                                <a:moveTo>
                                  <a:pt x="0" y="4596"/>
                                </a:moveTo>
                                <a:lnTo>
                                  <a:pt x="3411" y="4596"/>
                                </a:lnTo>
                                <a:lnTo>
                                  <a:pt x="34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0625074" name="Group 51"/>
                        <wpg:cNvGrpSpPr>
                          <a:grpSpLocks/>
                        </wpg:cNvGrpSpPr>
                        <wpg:grpSpPr bwMode="auto">
                          <a:xfrm>
                            <a:off x="4459" y="-2128"/>
                            <a:ext cx="445" cy="79"/>
                            <a:chOff x="4459" y="-2128"/>
                            <a:chExt cx="445" cy="79"/>
                          </a:xfrm>
                        </wpg:grpSpPr>
                        <wps:wsp>
                          <wps:cNvPr id="400625075" name="Freeform 52"/>
                          <wps:cNvSpPr>
                            <a:spLocks/>
                          </wps:cNvSpPr>
                          <wps:spPr bwMode="auto">
                            <a:xfrm>
                              <a:off x="4459" y="-2128"/>
                              <a:ext cx="445" cy="79"/>
                            </a:xfrm>
                            <a:custGeom>
                              <a:avLst/>
                              <a:gdLst>
                                <a:gd name="T0" fmla="*/ 78 w 445"/>
                                <a:gd name="T1" fmla="*/ 0 h 79"/>
                                <a:gd name="T2" fmla="*/ 0 w 445"/>
                                <a:gd name="T3" fmla="*/ 39 h 79"/>
                                <a:gd name="T4" fmla="*/ 78 w 445"/>
                                <a:gd name="T5" fmla="*/ 78 h 79"/>
                                <a:gd name="T6" fmla="*/ 78 w 445"/>
                                <a:gd name="T7" fmla="*/ 45 h 79"/>
                                <a:gd name="T8" fmla="*/ 61 w 445"/>
                                <a:gd name="T9" fmla="*/ 45 h 79"/>
                                <a:gd name="T10" fmla="*/ 58 w 445"/>
                                <a:gd name="T11" fmla="*/ 42 h 79"/>
                                <a:gd name="T12" fmla="*/ 58 w 445"/>
                                <a:gd name="T13" fmla="*/ 35 h 79"/>
                                <a:gd name="T14" fmla="*/ 61 w 445"/>
                                <a:gd name="T15" fmla="*/ 32 h 79"/>
                                <a:gd name="T16" fmla="*/ 78 w 445"/>
                                <a:gd name="T17" fmla="*/ 32 h 79"/>
                                <a:gd name="T18" fmla="*/ 78 w 445"/>
                                <a:gd name="T1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5" h="79">
                                  <a:moveTo>
                                    <a:pt x="78" y="0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78" y="32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76" name="Freeform 53"/>
                          <wps:cNvSpPr>
                            <a:spLocks/>
                          </wps:cNvSpPr>
                          <wps:spPr bwMode="auto">
                            <a:xfrm>
                              <a:off x="4459" y="-2128"/>
                              <a:ext cx="445" cy="79"/>
                            </a:xfrm>
                            <a:custGeom>
                              <a:avLst/>
                              <a:gdLst>
                                <a:gd name="T0" fmla="*/ 366 w 445"/>
                                <a:gd name="T1" fmla="*/ 0 h 79"/>
                                <a:gd name="T2" fmla="*/ 366 w 445"/>
                                <a:gd name="T3" fmla="*/ 78 h 79"/>
                                <a:gd name="T4" fmla="*/ 431 w 445"/>
                                <a:gd name="T5" fmla="*/ 45 h 79"/>
                                <a:gd name="T6" fmla="*/ 382 w 445"/>
                                <a:gd name="T7" fmla="*/ 45 h 79"/>
                                <a:gd name="T8" fmla="*/ 385 w 445"/>
                                <a:gd name="T9" fmla="*/ 42 h 79"/>
                                <a:gd name="T10" fmla="*/ 385 w 445"/>
                                <a:gd name="T11" fmla="*/ 35 h 79"/>
                                <a:gd name="T12" fmla="*/ 382 w 445"/>
                                <a:gd name="T13" fmla="*/ 32 h 79"/>
                                <a:gd name="T14" fmla="*/ 431 w 445"/>
                                <a:gd name="T15" fmla="*/ 32 h 79"/>
                                <a:gd name="T16" fmla="*/ 366 w 445"/>
                                <a:gd name="T17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5" h="79">
                                  <a:moveTo>
                                    <a:pt x="366" y="0"/>
                                  </a:moveTo>
                                  <a:lnTo>
                                    <a:pt x="366" y="78"/>
                                  </a:lnTo>
                                  <a:lnTo>
                                    <a:pt x="431" y="45"/>
                                  </a:lnTo>
                                  <a:lnTo>
                                    <a:pt x="382" y="45"/>
                                  </a:lnTo>
                                  <a:lnTo>
                                    <a:pt x="385" y="42"/>
                                  </a:lnTo>
                                  <a:lnTo>
                                    <a:pt x="385" y="35"/>
                                  </a:lnTo>
                                  <a:lnTo>
                                    <a:pt x="382" y="32"/>
                                  </a:lnTo>
                                  <a:lnTo>
                                    <a:pt x="431" y="32"/>
                                  </a:lnTo>
                                  <a:lnTo>
                                    <a:pt x="3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77" name="Freeform 54"/>
                          <wps:cNvSpPr>
                            <a:spLocks/>
                          </wps:cNvSpPr>
                          <wps:spPr bwMode="auto">
                            <a:xfrm>
                              <a:off x="4459" y="-2128"/>
                              <a:ext cx="445" cy="79"/>
                            </a:xfrm>
                            <a:custGeom>
                              <a:avLst/>
                              <a:gdLst>
                                <a:gd name="T0" fmla="*/ 78 w 445"/>
                                <a:gd name="T1" fmla="*/ 32 h 79"/>
                                <a:gd name="T2" fmla="*/ 61 w 445"/>
                                <a:gd name="T3" fmla="*/ 32 h 79"/>
                                <a:gd name="T4" fmla="*/ 58 w 445"/>
                                <a:gd name="T5" fmla="*/ 35 h 79"/>
                                <a:gd name="T6" fmla="*/ 58 w 445"/>
                                <a:gd name="T7" fmla="*/ 42 h 79"/>
                                <a:gd name="T8" fmla="*/ 61 w 445"/>
                                <a:gd name="T9" fmla="*/ 45 h 79"/>
                                <a:gd name="T10" fmla="*/ 78 w 445"/>
                                <a:gd name="T11" fmla="*/ 45 h 79"/>
                                <a:gd name="T12" fmla="*/ 78 w 445"/>
                                <a:gd name="T13" fmla="*/ 3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5" h="79">
                                  <a:moveTo>
                                    <a:pt x="78" y="32"/>
                                  </a:moveTo>
                                  <a:lnTo>
                                    <a:pt x="61" y="32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7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78" name="Freeform 55"/>
                          <wps:cNvSpPr>
                            <a:spLocks/>
                          </wps:cNvSpPr>
                          <wps:spPr bwMode="auto">
                            <a:xfrm>
                              <a:off x="4459" y="-2128"/>
                              <a:ext cx="445" cy="79"/>
                            </a:xfrm>
                            <a:custGeom>
                              <a:avLst/>
                              <a:gdLst>
                                <a:gd name="T0" fmla="*/ 366 w 445"/>
                                <a:gd name="T1" fmla="*/ 32 h 79"/>
                                <a:gd name="T2" fmla="*/ 78 w 445"/>
                                <a:gd name="T3" fmla="*/ 32 h 79"/>
                                <a:gd name="T4" fmla="*/ 78 w 445"/>
                                <a:gd name="T5" fmla="*/ 45 h 79"/>
                                <a:gd name="T6" fmla="*/ 366 w 445"/>
                                <a:gd name="T7" fmla="*/ 45 h 79"/>
                                <a:gd name="T8" fmla="*/ 366 w 445"/>
                                <a:gd name="T9" fmla="*/ 3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5" h="79">
                                  <a:moveTo>
                                    <a:pt x="366" y="32"/>
                                  </a:moveTo>
                                  <a:lnTo>
                                    <a:pt x="78" y="32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366" y="45"/>
                                  </a:lnTo>
                                  <a:lnTo>
                                    <a:pt x="36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79" name="Freeform 56"/>
                          <wps:cNvSpPr>
                            <a:spLocks/>
                          </wps:cNvSpPr>
                          <wps:spPr bwMode="auto">
                            <a:xfrm>
                              <a:off x="4459" y="-2128"/>
                              <a:ext cx="445" cy="79"/>
                            </a:xfrm>
                            <a:custGeom>
                              <a:avLst/>
                              <a:gdLst>
                                <a:gd name="T0" fmla="*/ 431 w 445"/>
                                <a:gd name="T1" fmla="*/ 32 h 79"/>
                                <a:gd name="T2" fmla="*/ 382 w 445"/>
                                <a:gd name="T3" fmla="*/ 32 h 79"/>
                                <a:gd name="T4" fmla="*/ 385 w 445"/>
                                <a:gd name="T5" fmla="*/ 35 h 79"/>
                                <a:gd name="T6" fmla="*/ 385 w 445"/>
                                <a:gd name="T7" fmla="*/ 42 h 79"/>
                                <a:gd name="T8" fmla="*/ 382 w 445"/>
                                <a:gd name="T9" fmla="*/ 45 h 79"/>
                                <a:gd name="T10" fmla="*/ 431 w 445"/>
                                <a:gd name="T11" fmla="*/ 45 h 79"/>
                                <a:gd name="T12" fmla="*/ 444 w 445"/>
                                <a:gd name="T13" fmla="*/ 39 h 79"/>
                                <a:gd name="T14" fmla="*/ 431 w 445"/>
                                <a:gd name="T15" fmla="*/ 3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45" h="79">
                                  <a:moveTo>
                                    <a:pt x="431" y="32"/>
                                  </a:moveTo>
                                  <a:lnTo>
                                    <a:pt x="382" y="32"/>
                                  </a:lnTo>
                                  <a:lnTo>
                                    <a:pt x="385" y="35"/>
                                  </a:lnTo>
                                  <a:lnTo>
                                    <a:pt x="385" y="42"/>
                                  </a:lnTo>
                                  <a:lnTo>
                                    <a:pt x="382" y="45"/>
                                  </a:lnTo>
                                  <a:lnTo>
                                    <a:pt x="431" y="45"/>
                                  </a:lnTo>
                                  <a:lnTo>
                                    <a:pt x="444" y="39"/>
                                  </a:lnTo>
                                  <a:lnTo>
                                    <a:pt x="43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625080" name="Group 57"/>
                        <wpg:cNvGrpSpPr>
                          <a:grpSpLocks/>
                        </wpg:cNvGrpSpPr>
                        <wpg:grpSpPr bwMode="auto">
                          <a:xfrm>
                            <a:off x="6051" y="-3349"/>
                            <a:ext cx="79" cy="592"/>
                            <a:chOff x="6051" y="-3349"/>
                            <a:chExt cx="79" cy="592"/>
                          </a:xfrm>
                        </wpg:grpSpPr>
                        <wps:wsp>
                          <wps:cNvPr id="400625081" name="Freeform 58"/>
                          <wps:cNvSpPr>
                            <a:spLocks/>
                          </wps:cNvSpPr>
                          <wps:spPr bwMode="auto">
                            <a:xfrm>
                              <a:off x="6051" y="-3349"/>
                              <a:ext cx="79" cy="592"/>
                            </a:xfrm>
                            <a:custGeom>
                              <a:avLst/>
                              <a:gdLst>
                                <a:gd name="T0" fmla="*/ 32 w 79"/>
                                <a:gd name="T1" fmla="*/ 513 h 592"/>
                                <a:gd name="T2" fmla="*/ 0 w 79"/>
                                <a:gd name="T3" fmla="*/ 513 h 592"/>
                                <a:gd name="T4" fmla="*/ 39 w 79"/>
                                <a:gd name="T5" fmla="*/ 591 h 592"/>
                                <a:gd name="T6" fmla="*/ 68 w 79"/>
                                <a:gd name="T7" fmla="*/ 532 h 592"/>
                                <a:gd name="T8" fmla="*/ 35 w 79"/>
                                <a:gd name="T9" fmla="*/ 532 h 592"/>
                                <a:gd name="T10" fmla="*/ 32 w 79"/>
                                <a:gd name="T11" fmla="*/ 529 h 592"/>
                                <a:gd name="T12" fmla="*/ 32 w 79"/>
                                <a:gd name="T13" fmla="*/ 513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9" h="592">
                                  <a:moveTo>
                                    <a:pt x="32" y="513"/>
                                  </a:moveTo>
                                  <a:lnTo>
                                    <a:pt x="0" y="513"/>
                                  </a:lnTo>
                                  <a:lnTo>
                                    <a:pt x="39" y="591"/>
                                  </a:lnTo>
                                  <a:lnTo>
                                    <a:pt x="68" y="532"/>
                                  </a:lnTo>
                                  <a:lnTo>
                                    <a:pt x="35" y="532"/>
                                  </a:lnTo>
                                  <a:lnTo>
                                    <a:pt x="32" y="529"/>
                                  </a:lnTo>
                                  <a:lnTo>
                                    <a:pt x="32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82" name="Freeform 59"/>
                          <wps:cNvSpPr>
                            <a:spLocks/>
                          </wps:cNvSpPr>
                          <wps:spPr bwMode="auto">
                            <a:xfrm>
                              <a:off x="6051" y="-3349"/>
                              <a:ext cx="79" cy="592"/>
                            </a:xfrm>
                            <a:custGeom>
                              <a:avLst/>
                              <a:gdLst>
                                <a:gd name="T0" fmla="*/ 42 w 79"/>
                                <a:gd name="T1" fmla="*/ 58 h 592"/>
                                <a:gd name="T2" fmla="*/ 35 w 79"/>
                                <a:gd name="T3" fmla="*/ 58 h 592"/>
                                <a:gd name="T4" fmla="*/ 32 w 79"/>
                                <a:gd name="T5" fmla="*/ 61 h 592"/>
                                <a:gd name="T6" fmla="*/ 32 w 79"/>
                                <a:gd name="T7" fmla="*/ 529 h 592"/>
                                <a:gd name="T8" fmla="*/ 35 w 79"/>
                                <a:gd name="T9" fmla="*/ 532 h 592"/>
                                <a:gd name="T10" fmla="*/ 42 w 79"/>
                                <a:gd name="T11" fmla="*/ 532 h 592"/>
                                <a:gd name="T12" fmla="*/ 45 w 79"/>
                                <a:gd name="T13" fmla="*/ 529 h 592"/>
                                <a:gd name="T14" fmla="*/ 45 w 79"/>
                                <a:gd name="T15" fmla="*/ 61 h 592"/>
                                <a:gd name="T16" fmla="*/ 42 w 79"/>
                                <a:gd name="T17" fmla="*/ 58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9" h="592">
                                  <a:moveTo>
                                    <a:pt x="42" y="58"/>
                                  </a:moveTo>
                                  <a:lnTo>
                                    <a:pt x="35" y="58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32" y="529"/>
                                  </a:lnTo>
                                  <a:lnTo>
                                    <a:pt x="35" y="532"/>
                                  </a:lnTo>
                                  <a:lnTo>
                                    <a:pt x="42" y="532"/>
                                  </a:lnTo>
                                  <a:lnTo>
                                    <a:pt x="45" y="529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4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83" name="Freeform 60"/>
                          <wps:cNvSpPr>
                            <a:spLocks/>
                          </wps:cNvSpPr>
                          <wps:spPr bwMode="auto">
                            <a:xfrm>
                              <a:off x="6051" y="-3349"/>
                              <a:ext cx="79" cy="592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513 h 592"/>
                                <a:gd name="T2" fmla="*/ 45 w 79"/>
                                <a:gd name="T3" fmla="*/ 513 h 592"/>
                                <a:gd name="T4" fmla="*/ 45 w 79"/>
                                <a:gd name="T5" fmla="*/ 529 h 592"/>
                                <a:gd name="T6" fmla="*/ 42 w 79"/>
                                <a:gd name="T7" fmla="*/ 532 h 592"/>
                                <a:gd name="T8" fmla="*/ 68 w 79"/>
                                <a:gd name="T9" fmla="*/ 532 h 592"/>
                                <a:gd name="T10" fmla="*/ 78 w 79"/>
                                <a:gd name="T11" fmla="*/ 513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9" h="592">
                                  <a:moveTo>
                                    <a:pt x="78" y="513"/>
                                  </a:moveTo>
                                  <a:lnTo>
                                    <a:pt x="45" y="513"/>
                                  </a:lnTo>
                                  <a:lnTo>
                                    <a:pt x="45" y="529"/>
                                  </a:lnTo>
                                  <a:lnTo>
                                    <a:pt x="42" y="532"/>
                                  </a:lnTo>
                                  <a:lnTo>
                                    <a:pt x="68" y="532"/>
                                  </a:lnTo>
                                  <a:lnTo>
                                    <a:pt x="78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84" name="Freeform 61"/>
                          <wps:cNvSpPr>
                            <a:spLocks/>
                          </wps:cNvSpPr>
                          <wps:spPr bwMode="auto">
                            <a:xfrm>
                              <a:off x="6051" y="-3349"/>
                              <a:ext cx="79" cy="592"/>
                            </a:xfrm>
                            <a:custGeom>
                              <a:avLst/>
                              <a:gdLst>
                                <a:gd name="T0" fmla="*/ 39 w 79"/>
                                <a:gd name="T1" fmla="*/ 0 h 592"/>
                                <a:gd name="T2" fmla="*/ 0 w 79"/>
                                <a:gd name="T3" fmla="*/ 78 h 592"/>
                                <a:gd name="T4" fmla="*/ 32 w 79"/>
                                <a:gd name="T5" fmla="*/ 78 h 592"/>
                                <a:gd name="T6" fmla="*/ 32 w 79"/>
                                <a:gd name="T7" fmla="*/ 61 h 592"/>
                                <a:gd name="T8" fmla="*/ 35 w 79"/>
                                <a:gd name="T9" fmla="*/ 58 h 592"/>
                                <a:gd name="T10" fmla="*/ 68 w 79"/>
                                <a:gd name="T11" fmla="*/ 58 h 592"/>
                                <a:gd name="T12" fmla="*/ 39 w 79"/>
                                <a:gd name="T13" fmla="*/ 0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9" h="592">
                                  <a:moveTo>
                                    <a:pt x="39" y="0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32" y="78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85" name="Freeform 62"/>
                          <wps:cNvSpPr>
                            <a:spLocks/>
                          </wps:cNvSpPr>
                          <wps:spPr bwMode="auto">
                            <a:xfrm>
                              <a:off x="6051" y="-3349"/>
                              <a:ext cx="79" cy="592"/>
                            </a:xfrm>
                            <a:custGeom>
                              <a:avLst/>
                              <a:gdLst>
                                <a:gd name="T0" fmla="*/ 68 w 79"/>
                                <a:gd name="T1" fmla="*/ 58 h 592"/>
                                <a:gd name="T2" fmla="*/ 42 w 79"/>
                                <a:gd name="T3" fmla="*/ 58 h 592"/>
                                <a:gd name="T4" fmla="*/ 45 w 79"/>
                                <a:gd name="T5" fmla="*/ 61 h 592"/>
                                <a:gd name="T6" fmla="*/ 45 w 79"/>
                                <a:gd name="T7" fmla="*/ 78 h 592"/>
                                <a:gd name="T8" fmla="*/ 78 w 79"/>
                                <a:gd name="T9" fmla="*/ 78 h 592"/>
                                <a:gd name="T10" fmla="*/ 68 w 79"/>
                                <a:gd name="T11" fmla="*/ 58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9" h="592">
                                  <a:moveTo>
                                    <a:pt x="68" y="58"/>
                                  </a:moveTo>
                                  <a:lnTo>
                                    <a:pt x="42" y="58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6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625086" name="Group 63"/>
                        <wpg:cNvGrpSpPr>
                          <a:grpSpLocks/>
                        </wpg:cNvGrpSpPr>
                        <wpg:grpSpPr bwMode="auto">
                          <a:xfrm>
                            <a:off x="6125" y="580"/>
                            <a:ext cx="79" cy="592"/>
                            <a:chOff x="6125" y="580"/>
                            <a:chExt cx="79" cy="592"/>
                          </a:xfrm>
                        </wpg:grpSpPr>
                        <wps:wsp>
                          <wps:cNvPr id="400625087" name="Freeform 64"/>
                          <wps:cNvSpPr>
                            <a:spLocks/>
                          </wps:cNvSpPr>
                          <wps:spPr bwMode="auto">
                            <a:xfrm>
                              <a:off x="6125" y="580"/>
                              <a:ext cx="79" cy="592"/>
                            </a:xfrm>
                            <a:custGeom>
                              <a:avLst/>
                              <a:gdLst>
                                <a:gd name="T0" fmla="*/ 32 w 79"/>
                                <a:gd name="T1" fmla="*/ 513 h 592"/>
                                <a:gd name="T2" fmla="*/ 0 w 79"/>
                                <a:gd name="T3" fmla="*/ 513 h 592"/>
                                <a:gd name="T4" fmla="*/ 39 w 79"/>
                                <a:gd name="T5" fmla="*/ 591 h 592"/>
                                <a:gd name="T6" fmla="*/ 68 w 79"/>
                                <a:gd name="T7" fmla="*/ 532 h 592"/>
                                <a:gd name="T8" fmla="*/ 35 w 79"/>
                                <a:gd name="T9" fmla="*/ 532 h 592"/>
                                <a:gd name="T10" fmla="*/ 32 w 79"/>
                                <a:gd name="T11" fmla="*/ 529 h 592"/>
                                <a:gd name="T12" fmla="*/ 32 w 79"/>
                                <a:gd name="T13" fmla="*/ 513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9" h="592">
                                  <a:moveTo>
                                    <a:pt x="32" y="513"/>
                                  </a:moveTo>
                                  <a:lnTo>
                                    <a:pt x="0" y="513"/>
                                  </a:lnTo>
                                  <a:lnTo>
                                    <a:pt x="39" y="591"/>
                                  </a:lnTo>
                                  <a:lnTo>
                                    <a:pt x="68" y="532"/>
                                  </a:lnTo>
                                  <a:lnTo>
                                    <a:pt x="35" y="532"/>
                                  </a:lnTo>
                                  <a:lnTo>
                                    <a:pt x="32" y="529"/>
                                  </a:lnTo>
                                  <a:lnTo>
                                    <a:pt x="32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88" name="Freeform 65"/>
                          <wps:cNvSpPr>
                            <a:spLocks/>
                          </wps:cNvSpPr>
                          <wps:spPr bwMode="auto">
                            <a:xfrm>
                              <a:off x="6125" y="580"/>
                              <a:ext cx="79" cy="592"/>
                            </a:xfrm>
                            <a:custGeom>
                              <a:avLst/>
                              <a:gdLst>
                                <a:gd name="T0" fmla="*/ 42 w 79"/>
                                <a:gd name="T1" fmla="*/ 58 h 592"/>
                                <a:gd name="T2" fmla="*/ 35 w 79"/>
                                <a:gd name="T3" fmla="*/ 58 h 592"/>
                                <a:gd name="T4" fmla="*/ 32 w 79"/>
                                <a:gd name="T5" fmla="*/ 61 h 592"/>
                                <a:gd name="T6" fmla="*/ 32 w 79"/>
                                <a:gd name="T7" fmla="*/ 529 h 592"/>
                                <a:gd name="T8" fmla="*/ 35 w 79"/>
                                <a:gd name="T9" fmla="*/ 532 h 592"/>
                                <a:gd name="T10" fmla="*/ 42 w 79"/>
                                <a:gd name="T11" fmla="*/ 532 h 592"/>
                                <a:gd name="T12" fmla="*/ 45 w 79"/>
                                <a:gd name="T13" fmla="*/ 529 h 592"/>
                                <a:gd name="T14" fmla="*/ 45 w 79"/>
                                <a:gd name="T15" fmla="*/ 61 h 592"/>
                                <a:gd name="T16" fmla="*/ 42 w 79"/>
                                <a:gd name="T17" fmla="*/ 58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9" h="592">
                                  <a:moveTo>
                                    <a:pt x="42" y="58"/>
                                  </a:moveTo>
                                  <a:lnTo>
                                    <a:pt x="35" y="58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32" y="529"/>
                                  </a:lnTo>
                                  <a:lnTo>
                                    <a:pt x="35" y="532"/>
                                  </a:lnTo>
                                  <a:lnTo>
                                    <a:pt x="42" y="532"/>
                                  </a:lnTo>
                                  <a:lnTo>
                                    <a:pt x="45" y="529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4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89" name="Freeform 66"/>
                          <wps:cNvSpPr>
                            <a:spLocks/>
                          </wps:cNvSpPr>
                          <wps:spPr bwMode="auto">
                            <a:xfrm>
                              <a:off x="6125" y="580"/>
                              <a:ext cx="79" cy="592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513 h 592"/>
                                <a:gd name="T2" fmla="*/ 45 w 79"/>
                                <a:gd name="T3" fmla="*/ 513 h 592"/>
                                <a:gd name="T4" fmla="*/ 45 w 79"/>
                                <a:gd name="T5" fmla="*/ 529 h 592"/>
                                <a:gd name="T6" fmla="*/ 42 w 79"/>
                                <a:gd name="T7" fmla="*/ 532 h 592"/>
                                <a:gd name="T8" fmla="*/ 68 w 79"/>
                                <a:gd name="T9" fmla="*/ 532 h 592"/>
                                <a:gd name="T10" fmla="*/ 78 w 79"/>
                                <a:gd name="T11" fmla="*/ 513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9" h="592">
                                  <a:moveTo>
                                    <a:pt x="78" y="513"/>
                                  </a:moveTo>
                                  <a:lnTo>
                                    <a:pt x="45" y="513"/>
                                  </a:lnTo>
                                  <a:lnTo>
                                    <a:pt x="45" y="529"/>
                                  </a:lnTo>
                                  <a:lnTo>
                                    <a:pt x="42" y="532"/>
                                  </a:lnTo>
                                  <a:lnTo>
                                    <a:pt x="68" y="532"/>
                                  </a:lnTo>
                                  <a:lnTo>
                                    <a:pt x="78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90" name="Freeform 67"/>
                          <wps:cNvSpPr>
                            <a:spLocks/>
                          </wps:cNvSpPr>
                          <wps:spPr bwMode="auto">
                            <a:xfrm>
                              <a:off x="6125" y="580"/>
                              <a:ext cx="79" cy="592"/>
                            </a:xfrm>
                            <a:custGeom>
                              <a:avLst/>
                              <a:gdLst>
                                <a:gd name="T0" fmla="*/ 39 w 79"/>
                                <a:gd name="T1" fmla="*/ 0 h 592"/>
                                <a:gd name="T2" fmla="*/ 0 w 79"/>
                                <a:gd name="T3" fmla="*/ 78 h 592"/>
                                <a:gd name="T4" fmla="*/ 32 w 79"/>
                                <a:gd name="T5" fmla="*/ 78 h 592"/>
                                <a:gd name="T6" fmla="*/ 32 w 79"/>
                                <a:gd name="T7" fmla="*/ 61 h 592"/>
                                <a:gd name="T8" fmla="*/ 35 w 79"/>
                                <a:gd name="T9" fmla="*/ 58 h 592"/>
                                <a:gd name="T10" fmla="*/ 68 w 79"/>
                                <a:gd name="T11" fmla="*/ 58 h 592"/>
                                <a:gd name="T12" fmla="*/ 39 w 79"/>
                                <a:gd name="T13" fmla="*/ 0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9" h="592">
                                  <a:moveTo>
                                    <a:pt x="39" y="0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32" y="78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91" name="Freeform 68"/>
                          <wps:cNvSpPr>
                            <a:spLocks/>
                          </wps:cNvSpPr>
                          <wps:spPr bwMode="auto">
                            <a:xfrm>
                              <a:off x="6125" y="580"/>
                              <a:ext cx="79" cy="592"/>
                            </a:xfrm>
                            <a:custGeom>
                              <a:avLst/>
                              <a:gdLst>
                                <a:gd name="T0" fmla="*/ 68 w 79"/>
                                <a:gd name="T1" fmla="*/ 58 h 592"/>
                                <a:gd name="T2" fmla="*/ 42 w 79"/>
                                <a:gd name="T3" fmla="*/ 58 h 592"/>
                                <a:gd name="T4" fmla="*/ 45 w 79"/>
                                <a:gd name="T5" fmla="*/ 61 h 592"/>
                                <a:gd name="T6" fmla="*/ 45 w 79"/>
                                <a:gd name="T7" fmla="*/ 78 h 592"/>
                                <a:gd name="T8" fmla="*/ 78 w 79"/>
                                <a:gd name="T9" fmla="*/ 78 h 592"/>
                                <a:gd name="T10" fmla="*/ 68 w 79"/>
                                <a:gd name="T11" fmla="*/ 58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9" h="592">
                                  <a:moveTo>
                                    <a:pt x="68" y="58"/>
                                  </a:moveTo>
                                  <a:lnTo>
                                    <a:pt x="42" y="58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6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625092" name="Group 69"/>
                        <wpg:cNvGrpSpPr>
                          <a:grpSpLocks/>
                        </wpg:cNvGrpSpPr>
                        <wpg:grpSpPr bwMode="auto">
                          <a:xfrm>
                            <a:off x="7499" y="-2128"/>
                            <a:ext cx="372" cy="79"/>
                            <a:chOff x="7499" y="-2128"/>
                            <a:chExt cx="372" cy="79"/>
                          </a:xfrm>
                        </wpg:grpSpPr>
                        <wps:wsp>
                          <wps:cNvPr id="400625093" name="Freeform 70"/>
                          <wps:cNvSpPr>
                            <a:spLocks/>
                          </wps:cNvSpPr>
                          <wps:spPr bwMode="auto">
                            <a:xfrm>
                              <a:off x="7499" y="-2128"/>
                              <a:ext cx="372" cy="79"/>
                            </a:xfrm>
                            <a:custGeom>
                              <a:avLst/>
                              <a:gdLst>
                                <a:gd name="T0" fmla="*/ 78 w 372"/>
                                <a:gd name="T1" fmla="*/ 0 h 79"/>
                                <a:gd name="T2" fmla="*/ 0 w 372"/>
                                <a:gd name="T3" fmla="*/ 39 h 79"/>
                                <a:gd name="T4" fmla="*/ 78 w 372"/>
                                <a:gd name="T5" fmla="*/ 78 h 79"/>
                                <a:gd name="T6" fmla="*/ 78 w 372"/>
                                <a:gd name="T7" fmla="*/ 45 h 79"/>
                                <a:gd name="T8" fmla="*/ 61 w 372"/>
                                <a:gd name="T9" fmla="*/ 45 h 79"/>
                                <a:gd name="T10" fmla="*/ 58 w 372"/>
                                <a:gd name="T11" fmla="*/ 42 h 79"/>
                                <a:gd name="T12" fmla="*/ 58 w 372"/>
                                <a:gd name="T13" fmla="*/ 35 h 79"/>
                                <a:gd name="T14" fmla="*/ 61 w 372"/>
                                <a:gd name="T15" fmla="*/ 32 h 79"/>
                                <a:gd name="T16" fmla="*/ 78 w 372"/>
                                <a:gd name="T17" fmla="*/ 32 h 79"/>
                                <a:gd name="T18" fmla="*/ 78 w 372"/>
                                <a:gd name="T1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72" h="79">
                                  <a:moveTo>
                                    <a:pt x="78" y="0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78" y="32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94" name="Freeform 71"/>
                          <wps:cNvSpPr>
                            <a:spLocks/>
                          </wps:cNvSpPr>
                          <wps:spPr bwMode="auto">
                            <a:xfrm>
                              <a:off x="7499" y="-2128"/>
                              <a:ext cx="372" cy="79"/>
                            </a:xfrm>
                            <a:custGeom>
                              <a:avLst/>
                              <a:gdLst>
                                <a:gd name="T0" fmla="*/ 292 w 372"/>
                                <a:gd name="T1" fmla="*/ 0 h 79"/>
                                <a:gd name="T2" fmla="*/ 292 w 372"/>
                                <a:gd name="T3" fmla="*/ 78 h 79"/>
                                <a:gd name="T4" fmla="*/ 358 w 372"/>
                                <a:gd name="T5" fmla="*/ 45 h 79"/>
                                <a:gd name="T6" fmla="*/ 309 w 372"/>
                                <a:gd name="T7" fmla="*/ 45 h 79"/>
                                <a:gd name="T8" fmla="*/ 312 w 372"/>
                                <a:gd name="T9" fmla="*/ 42 h 79"/>
                                <a:gd name="T10" fmla="*/ 312 w 372"/>
                                <a:gd name="T11" fmla="*/ 35 h 79"/>
                                <a:gd name="T12" fmla="*/ 309 w 372"/>
                                <a:gd name="T13" fmla="*/ 32 h 79"/>
                                <a:gd name="T14" fmla="*/ 358 w 372"/>
                                <a:gd name="T15" fmla="*/ 32 h 79"/>
                                <a:gd name="T16" fmla="*/ 292 w 372"/>
                                <a:gd name="T17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2" h="79">
                                  <a:moveTo>
                                    <a:pt x="292" y="0"/>
                                  </a:moveTo>
                                  <a:lnTo>
                                    <a:pt x="292" y="78"/>
                                  </a:lnTo>
                                  <a:lnTo>
                                    <a:pt x="358" y="45"/>
                                  </a:lnTo>
                                  <a:lnTo>
                                    <a:pt x="309" y="45"/>
                                  </a:lnTo>
                                  <a:lnTo>
                                    <a:pt x="312" y="42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09" y="32"/>
                                  </a:lnTo>
                                  <a:lnTo>
                                    <a:pt x="358" y="32"/>
                                  </a:lnTo>
                                  <a:lnTo>
                                    <a:pt x="2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95" name="Freeform 72"/>
                          <wps:cNvSpPr>
                            <a:spLocks/>
                          </wps:cNvSpPr>
                          <wps:spPr bwMode="auto">
                            <a:xfrm>
                              <a:off x="7499" y="-2128"/>
                              <a:ext cx="372" cy="79"/>
                            </a:xfrm>
                            <a:custGeom>
                              <a:avLst/>
                              <a:gdLst>
                                <a:gd name="T0" fmla="*/ 78 w 372"/>
                                <a:gd name="T1" fmla="*/ 32 h 79"/>
                                <a:gd name="T2" fmla="*/ 61 w 372"/>
                                <a:gd name="T3" fmla="*/ 32 h 79"/>
                                <a:gd name="T4" fmla="*/ 58 w 372"/>
                                <a:gd name="T5" fmla="*/ 35 h 79"/>
                                <a:gd name="T6" fmla="*/ 58 w 372"/>
                                <a:gd name="T7" fmla="*/ 42 h 79"/>
                                <a:gd name="T8" fmla="*/ 61 w 372"/>
                                <a:gd name="T9" fmla="*/ 45 h 79"/>
                                <a:gd name="T10" fmla="*/ 78 w 372"/>
                                <a:gd name="T11" fmla="*/ 45 h 79"/>
                                <a:gd name="T12" fmla="*/ 78 w 372"/>
                                <a:gd name="T13" fmla="*/ 3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2" h="79">
                                  <a:moveTo>
                                    <a:pt x="78" y="32"/>
                                  </a:moveTo>
                                  <a:lnTo>
                                    <a:pt x="61" y="32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7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96" name="Freeform 73"/>
                          <wps:cNvSpPr>
                            <a:spLocks/>
                          </wps:cNvSpPr>
                          <wps:spPr bwMode="auto">
                            <a:xfrm>
                              <a:off x="7499" y="-2128"/>
                              <a:ext cx="372" cy="79"/>
                            </a:xfrm>
                            <a:custGeom>
                              <a:avLst/>
                              <a:gdLst>
                                <a:gd name="T0" fmla="*/ 292 w 372"/>
                                <a:gd name="T1" fmla="*/ 32 h 79"/>
                                <a:gd name="T2" fmla="*/ 78 w 372"/>
                                <a:gd name="T3" fmla="*/ 32 h 79"/>
                                <a:gd name="T4" fmla="*/ 78 w 372"/>
                                <a:gd name="T5" fmla="*/ 45 h 79"/>
                                <a:gd name="T6" fmla="*/ 292 w 372"/>
                                <a:gd name="T7" fmla="*/ 45 h 79"/>
                                <a:gd name="T8" fmla="*/ 292 w 372"/>
                                <a:gd name="T9" fmla="*/ 3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2" h="79">
                                  <a:moveTo>
                                    <a:pt x="292" y="32"/>
                                  </a:moveTo>
                                  <a:lnTo>
                                    <a:pt x="78" y="32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292" y="45"/>
                                  </a:lnTo>
                                  <a:lnTo>
                                    <a:pt x="29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097" name="Freeform 74"/>
                          <wps:cNvSpPr>
                            <a:spLocks/>
                          </wps:cNvSpPr>
                          <wps:spPr bwMode="auto">
                            <a:xfrm>
                              <a:off x="7499" y="-2128"/>
                              <a:ext cx="372" cy="79"/>
                            </a:xfrm>
                            <a:custGeom>
                              <a:avLst/>
                              <a:gdLst>
                                <a:gd name="T0" fmla="*/ 358 w 372"/>
                                <a:gd name="T1" fmla="*/ 32 h 79"/>
                                <a:gd name="T2" fmla="*/ 309 w 372"/>
                                <a:gd name="T3" fmla="*/ 32 h 79"/>
                                <a:gd name="T4" fmla="*/ 312 w 372"/>
                                <a:gd name="T5" fmla="*/ 35 h 79"/>
                                <a:gd name="T6" fmla="*/ 312 w 372"/>
                                <a:gd name="T7" fmla="*/ 42 h 79"/>
                                <a:gd name="T8" fmla="*/ 309 w 372"/>
                                <a:gd name="T9" fmla="*/ 45 h 79"/>
                                <a:gd name="T10" fmla="*/ 358 w 372"/>
                                <a:gd name="T11" fmla="*/ 45 h 79"/>
                                <a:gd name="T12" fmla="*/ 371 w 372"/>
                                <a:gd name="T13" fmla="*/ 39 h 79"/>
                                <a:gd name="T14" fmla="*/ 358 w 372"/>
                                <a:gd name="T15" fmla="*/ 3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72" h="79">
                                  <a:moveTo>
                                    <a:pt x="358" y="32"/>
                                  </a:moveTo>
                                  <a:lnTo>
                                    <a:pt x="309" y="32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12" y="42"/>
                                  </a:lnTo>
                                  <a:lnTo>
                                    <a:pt x="309" y="45"/>
                                  </a:lnTo>
                                  <a:lnTo>
                                    <a:pt x="358" y="45"/>
                                  </a:lnTo>
                                  <a:lnTo>
                                    <a:pt x="371" y="39"/>
                                  </a:lnTo>
                                  <a:lnTo>
                                    <a:pt x="35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625098" name="Group 75"/>
                        <wpg:cNvGrpSpPr>
                          <a:grpSpLocks/>
                        </wpg:cNvGrpSpPr>
                        <wpg:grpSpPr bwMode="auto">
                          <a:xfrm>
                            <a:off x="7492" y="-2908"/>
                            <a:ext cx="824" cy="381"/>
                            <a:chOff x="7492" y="-2908"/>
                            <a:chExt cx="824" cy="381"/>
                          </a:xfrm>
                        </wpg:grpSpPr>
                        <wps:wsp>
                          <wps:cNvPr id="400625099" name="Freeform 76"/>
                          <wps:cNvSpPr>
                            <a:spLocks/>
                          </wps:cNvSpPr>
                          <wps:spPr bwMode="auto">
                            <a:xfrm>
                              <a:off x="7492" y="-2908"/>
                              <a:ext cx="824" cy="381"/>
                            </a:xfrm>
                            <a:custGeom>
                              <a:avLst/>
                              <a:gdLst>
                                <a:gd name="T0" fmla="*/ 748 w 824"/>
                                <a:gd name="T1" fmla="*/ 29 h 381"/>
                                <a:gd name="T2" fmla="*/ 4 w 824"/>
                                <a:gd name="T3" fmla="*/ 366 h 381"/>
                                <a:gd name="T4" fmla="*/ 1 w 824"/>
                                <a:gd name="T5" fmla="*/ 368 h 381"/>
                                <a:gd name="T6" fmla="*/ 0 w 824"/>
                                <a:gd name="T7" fmla="*/ 372 h 381"/>
                                <a:gd name="T8" fmla="*/ 1 w 824"/>
                                <a:gd name="T9" fmla="*/ 375 h 381"/>
                                <a:gd name="T10" fmla="*/ 3 w 824"/>
                                <a:gd name="T11" fmla="*/ 378 h 381"/>
                                <a:gd name="T12" fmla="*/ 6 w 824"/>
                                <a:gd name="T13" fmla="*/ 380 h 381"/>
                                <a:gd name="T14" fmla="*/ 754 w 824"/>
                                <a:gd name="T15" fmla="*/ 41 h 381"/>
                                <a:gd name="T16" fmla="*/ 748 w 824"/>
                                <a:gd name="T17" fmla="*/ 29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24" h="381">
                                  <a:moveTo>
                                    <a:pt x="748" y="29"/>
                                  </a:moveTo>
                                  <a:lnTo>
                                    <a:pt x="4" y="366"/>
                                  </a:lnTo>
                                  <a:lnTo>
                                    <a:pt x="1" y="368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1" y="375"/>
                                  </a:lnTo>
                                  <a:lnTo>
                                    <a:pt x="3" y="378"/>
                                  </a:lnTo>
                                  <a:lnTo>
                                    <a:pt x="6" y="380"/>
                                  </a:lnTo>
                                  <a:lnTo>
                                    <a:pt x="754" y="41"/>
                                  </a:lnTo>
                                  <a:lnTo>
                                    <a:pt x="74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100" name="Freeform 77"/>
                          <wps:cNvSpPr>
                            <a:spLocks/>
                          </wps:cNvSpPr>
                          <wps:spPr bwMode="auto">
                            <a:xfrm>
                              <a:off x="7492" y="-2908"/>
                              <a:ext cx="824" cy="381"/>
                            </a:xfrm>
                            <a:custGeom>
                              <a:avLst/>
                              <a:gdLst>
                                <a:gd name="T0" fmla="*/ 807 w 824"/>
                                <a:gd name="T1" fmla="*/ 22 h 381"/>
                                <a:gd name="T2" fmla="*/ 764 w 824"/>
                                <a:gd name="T3" fmla="*/ 22 h 381"/>
                                <a:gd name="T4" fmla="*/ 767 w 824"/>
                                <a:gd name="T5" fmla="*/ 24 h 381"/>
                                <a:gd name="T6" fmla="*/ 769 w 824"/>
                                <a:gd name="T7" fmla="*/ 27 h 381"/>
                                <a:gd name="T8" fmla="*/ 770 w 824"/>
                                <a:gd name="T9" fmla="*/ 30 h 381"/>
                                <a:gd name="T10" fmla="*/ 769 w 824"/>
                                <a:gd name="T11" fmla="*/ 34 h 381"/>
                                <a:gd name="T12" fmla="*/ 766 w 824"/>
                                <a:gd name="T13" fmla="*/ 36 h 381"/>
                                <a:gd name="T14" fmla="*/ 754 w 824"/>
                                <a:gd name="T15" fmla="*/ 41 h 381"/>
                                <a:gd name="T16" fmla="*/ 767 w 824"/>
                                <a:gd name="T17" fmla="*/ 71 h 381"/>
                                <a:gd name="T18" fmla="*/ 807 w 824"/>
                                <a:gd name="T19" fmla="*/ 22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24" h="381">
                                  <a:moveTo>
                                    <a:pt x="807" y="22"/>
                                  </a:moveTo>
                                  <a:lnTo>
                                    <a:pt x="764" y="22"/>
                                  </a:lnTo>
                                  <a:lnTo>
                                    <a:pt x="767" y="24"/>
                                  </a:lnTo>
                                  <a:lnTo>
                                    <a:pt x="769" y="27"/>
                                  </a:lnTo>
                                  <a:lnTo>
                                    <a:pt x="770" y="30"/>
                                  </a:lnTo>
                                  <a:lnTo>
                                    <a:pt x="769" y="34"/>
                                  </a:lnTo>
                                  <a:lnTo>
                                    <a:pt x="766" y="36"/>
                                  </a:lnTo>
                                  <a:lnTo>
                                    <a:pt x="754" y="41"/>
                                  </a:lnTo>
                                  <a:lnTo>
                                    <a:pt x="767" y="71"/>
                                  </a:lnTo>
                                  <a:lnTo>
                                    <a:pt x="80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101" name="Freeform 78"/>
                          <wps:cNvSpPr>
                            <a:spLocks/>
                          </wps:cNvSpPr>
                          <wps:spPr bwMode="auto">
                            <a:xfrm>
                              <a:off x="7492" y="-2908"/>
                              <a:ext cx="824" cy="381"/>
                            </a:xfrm>
                            <a:custGeom>
                              <a:avLst/>
                              <a:gdLst>
                                <a:gd name="T0" fmla="*/ 764 w 824"/>
                                <a:gd name="T1" fmla="*/ 22 h 381"/>
                                <a:gd name="T2" fmla="*/ 748 w 824"/>
                                <a:gd name="T3" fmla="*/ 29 h 381"/>
                                <a:gd name="T4" fmla="*/ 754 w 824"/>
                                <a:gd name="T5" fmla="*/ 41 h 381"/>
                                <a:gd name="T6" fmla="*/ 766 w 824"/>
                                <a:gd name="T7" fmla="*/ 36 h 381"/>
                                <a:gd name="T8" fmla="*/ 769 w 824"/>
                                <a:gd name="T9" fmla="*/ 34 h 381"/>
                                <a:gd name="T10" fmla="*/ 770 w 824"/>
                                <a:gd name="T11" fmla="*/ 30 h 381"/>
                                <a:gd name="T12" fmla="*/ 769 w 824"/>
                                <a:gd name="T13" fmla="*/ 27 h 381"/>
                                <a:gd name="T14" fmla="*/ 767 w 824"/>
                                <a:gd name="T15" fmla="*/ 24 h 381"/>
                                <a:gd name="T16" fmla="*/ 764 w 824"/>
                                <a:gd name="T17" fmla="*/ 22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24" h="381">
                                  <a:moveTo>
                                    <a:pt x="764" y="22"/>
                                  </a:moveTo>
                                  <a:lnTo>
                                    <a:pt x="748" y="29"/>
                                  </a:lnTo>
                                  <a:lnTo>
                                    <a:pt x="754" y="41"/>
                                  </a:lnTo>
                                  <a:lnTo>
                                    <a:pt x="766" y="36"/>
                                  </a:lnTo>
                                  <a:lnTo>
                                    <a:pt x="769" y="34"/>
                                  </a:lnTo>
                                  <a:lnTo>
                                    <a:pt x="770" y="30"/>
                                  </a:lnTo>
                                  <a:lnTo>
                                    <a:pt x="769" y="27"/>
                                  </a:lnTo>
                                  <a:lnTo>
                                    <a:pt x="767" y="24"/>
                                  </a:lnTo>
                                  <a:lnTo>
                                    <a:pt x="76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102" name="Freeform 79"/>
                          <wps:cNvSpPr>
                            <a:spLocks/>
                          </wps:cNvSpPr>
                          <wps:spPr bwMode="auto">
                            <a:xfrm>
                              <a:off x="7492" y="-2908"/>
                              <a:ext cx="824" cy="381"/>
                            </a:xfrm>
                            <a:custGeom>
                              <a:avLst/>
                              <a:gdLst>
                                <a:gd name="T0" fmla="*/ 735 w 824"/>
                                <a:gd name="T1" fmla="*/ 0 h 381"/>
                                <a:gd name="T2" fmla="*/ 748 w 824"/>
                                <a:gd name="T3" fmla="*/ 29 h 381"/>
                                <a:gd name="T4" fmla="*/ 764 w 824"/>
                                <a:gd name="T5" fmla="*/ 22 h 381"/>
                                <a:gd name="T6" fmla="*/ 807 w 824"/>
                                <a:gd name="T7" fmla="*/ 22 h 381"/>
                                <a:gd name="T8" fmla="*/ 823 w 824"/>
                                <a:gd name="T9" fmla="*/ 3 h 381"/>
                                <a:gd name="T10" fmla="*/ 735 w 824"/>
                                <a:gd name="T11" fmla="*/ 0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24" h="381">
                                  <a:moveTo>
                                    <a:pt x="735" y="0"/>
                                  </a:moveTo>
                                  <a:lnTo>
                                    <a:pt x="748" y="29"/>
                                  </a:lnTo>
                                  <a:lnTo>
                                    <a:pt x="764" y="22"/>
                                  </a:lnTo>
                                  <a:lnTo>
                                    <a:pt x="807" y="22"/>
                                  </a:lnTo>
                                  <a:lnTo>
                                    <a:pt x="823" y="3"/>
                                  </a:lnTo>
                                  <a:lnTo>
                                    <a:pt x="7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625103" name="Group 80"/>
                        <wpg:cNvGrpSpPr>
                          <a:grpSpLocks/>
                        </wpg:cNvGrpSpPr>
                        <wpg:grpSpPr bwMode="auto">
                          <a:xfrm>
                            <a:off x="4979" y="-2648"/>
                            <a:ext cx="445" cy="79"/>
                            <a:chOff x="4979" y="-2648"/>
                            <a:chExt cx="445" cy="79"/>
                          </a:xfrm>
                        </wpg:grpSpPr>
                        <wps:wsp>
                          <wps:cNvPr id="400625104" name="Freeform 81"/>
                          <wps:cNvSpPr>
                            <a:spLocks/>
                          </wps:cNvSpPr>
                          <wps:spPr bwMode="auto">
                            <a:xfrm>
                              <a:off x="4979" y="-2648"/>
                              <a:ext cx="445" cy="79"/>
                            </a:xfrm>
                            <a:custGeom>
                              <a:avLst/>
                              <a:gdLst>
                                <a:gd name="T0" fmla="*/ 78 w 445"/>
                                <a:gd name="T1" fmla="*/ 0 h 79"/>
                                <a:gd name="T2" fmla="*/ 0 w 445"/>
                                <a:gd name="T3" fmla="*/ 39 h 79"/>
                                <a:gd name="T4" fmla="*/ 78 w 445"/>
                                <a:gd name="T5" fmla="*/ 78 h 79"/>
                                <a:gd name="T6" fmla="*/ 78 w 445"/>
                                <a:gd name="T7" fmla="*/ 45 h 79"/>
                                <a:gd name="T8" fmla="*/ 61 w 445"/>
                                <a:gd name="T9" fmla="*/ 45 h 79"/>
                                <a:gd name="T10" fmla="*/ 58 w 445"/>
                                <a:gd name="T11" fmla="*/ 42 h 79"/>
                                <a:gd name="T12" fmla="*/ 58 w 445"/>
                                <a:gd name="T13" fmla="*/ 35 h 79"/>
                                <a:gd name="T14" fmla="*/ 61 w 445"/>
                                <a:gd name="T15" fmla="*/ 32 h 79"/>
                                <a:gd name="T16" fmla="*/ 78 w 445"/>
                                <a:gd name="T17" fmla="*/ 32 h 79"/>
                                <a:gd name="T18" fmla="*/ 78 w 445"/>
                                <a:gd name="T1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5" h="79">
                                  <a:moveTo>
                                    <a:pt x="78" y="0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78" y="32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105" name="Freeform 82"/>
                          <wps:cNvSpPr>
                            <a:spLocks/>
                          </wps:cNvSpPr>
                          <wps:spPr bwMode="auto">
                            <a:xfrm>
                              <a:off x="4979" y="-2648"/>
                              <a:ext cx="445" cy="79"/>
                            </a:xfrm>
                            <a:custGeom>
                              <a:avLst/>
                              <a:gdLst>
                                <a:gd name="T0" fmla="*/ 366 w 445"/>
                                <a:gd name="T1" fmla="*/ 0 h 79"/>
                                <a:gd name="T2" fmla="*/ 366 w 445"/>
                                <a:gd name="T3" fmla="*/ 78 h 79"/>
                                <a:gd name="T4" fmla="*/ 431 w 445"/>
                                <a:gd name="T5" fmla="*/ 45 h 79"/>
                                <a:gd name="T6" fmla="*/ 382 w 445"/>
                                <a:gd name="T7" fmla="*/ 45 h 79"/>
                                <a:gd name="T8" fmla="*/ 385 w 445"/>
                                <a:gd name="T9" fmla="*/ 42 h 79"/>
                                <a:gd name="T10" fmla="*/ 385 w 445"/>
                                <a:gd name="T11" fmla="*/ 35 h 79"/>
                                <a:gd name="T12" fmla="*/ 382 w 445"/>
                                <a:gd name="T13" fmla="*/ 32 h 79"/>
                                <a:gd name="T14" fmla="*/ 431 w 445"/>
                                <a:gd name="T15" fmla="*/ 32 h 79"/>
                                <a:gd name="T16" fmla="*/ 366 w 445"/>
                                <a:gd name="T17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5" h="79">
                                  <a:moveTo>
                                    <a:pt x="366" y="0"/>
                                  </a:moveTo>
                                  <a:lnTo>
                                    <a:pt x="366" y="78"/>
                                  </a:lnTo>
                                  <a:lnTo>
                                    <a:pt x="431" y="45"/>
                                  </a:lnTo>
                                  <a:lnTo>
                                    <a:pt x="382" y="45"/>
                                  </a:lnTo>
                                  <a:lnTo>
                                    <a:pt x="385" y="42"/>
                                  </a:lnTo>
                                  <a:lnTo>
                                    <a:pt x="385" y="35"/>
                                  </a:lnTo>
                                  <a:lnTo>
                                    <a:pt x="382" y="32"/>
                                  </a:lnTo>
                                  <a:lnTo>
                                    <a:pt x="431" y="32"/>
                                  </a:lnTo>
                                  <a:lnTo>
                                    <a:pt x="3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106" name="Freeform 83"/>
                          <wps:cNvSpPr>
                            <a:spLocks/>
                          </wps:cNvSpPr>
                          <wps:spPr bwMode="auto">
                            <a:xfrm>
                              <a:off x="4979" y="-2648"/>
                              <a:ext cx="445" cy="79"/>
                            </a:xfrm>
                            <a:custGeom>
                              <a:avLst/>
                              <a:gdLst>
                                <a:gd name="T0" fmla="*/ 78 w 445"/>
                                <a:gd name="T1" fmla="*/ 32 h 79"/>
                                <a:gd name="T2" fmla="*/ 61 w 445"/>
                                <a:gd name="T3" fmla="*/ 32 h 79"/>
                                <a:gd name="T4" fmla="*/ 58 w 445"/>
                                <a:gd name="T5" fmla="*/ 35 h 79"/>
                                <a:gd name="T6" fmla="*/ 58 w 445"/>
                                <a:gd name="T7" fmla="*/ 42 h 79"/>
                                <a:gd name="T8" fmla="*/ 61 w 445"/>
                                <a:gd name="T9" fmla="*/ 45 h 79"/>
                                <a:gd name="T10" fmla="*/ 78 w 445"/>
                                <a:gd name="T11" fmla="*/ 45 h 79"/>
                                <a:gd name="T12" fmla="*/ 78 w 445"/>
                                <a:gd name="T13" fmla="*/ 3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5" h="79">
                                  <a:moveTo>
                                    <a:pt x="78" y="32"/>
                                  </a:moveTo>
                                  <a:lnTo>
                                    <a:pt x="61" y="32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7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107" name="Freeform 84"/>
                          <wps:cNvSpPr>
                            <a:spLocks/>
                          </wps:cNvSpPr>
                          <wps:spPr bwMode="auto">
                            <a:xfrm>
                              <a:off x="4979" y="-2648"/>
                              <a:ext cx="445" cy="79"/>
                            </a:xfrm>
                            <a:custGeom>
                              <a:avLst/>
                              <a:gdLst>
                                <a:gd name="T0" fmla="*/ 366 w 445"/>
                                <a:gd name="T1" fmla="*/ 32 h 79"/>
                                <a:gd name="T2" fmla="*/ 78 w 445"/>
                                <a:gd name="T3" fmla="*/ 32 h 79"/>
                                <a:gd name="T4" fmla="*/ 78 w 445"/>
                                <a:gd name="T5" fmla="*/ 45 h 79"/>
                                <a:gd name="T6" fmla="*/ 366 w 445"/>
                                <a:gd name="T7" fmla="*/ 45 h 79"/>
                                <a:gd name="T8" fmla="*/ 366 w 445"/>
                                <a:gd name="T9" fmla="*/ 3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5" h="79">
                                  <a:moveTo>
                                    <a:pt x="366" y="32"/>
                                  </a:moveTo>
                                  <a:lnTo>
                                    <a:pt x="78" y="32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366" y="45"/>
                                  </a:lnTo>
                                  <a:lnTo>
                                    <a:pt x="36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108" name="Freeform 85"/>
                          <wps:cNvSpPr>
                            <a:spLocks/>
                          </wps:cNvSpPr>
                          <wps:spPr bwMode="auto">
                            <a:xfrm>
                              <a:off x="4979" y="-2648"/>
                              <a:ext cx="445" cy="79"/>
                            </a:xfrm>
                            <a:custGeom>
                              <a:avLst/>
                              <a:gdLst>
                                <a:gd name="T0" fmla="*/ 431 w 445"/>
                                <a:gd name="T1" fmla="*/ 32 h 79"/>
                                <a:gd name="T2" fmla="*/ 382 w 445"/>
                                <a:gd name="T3" fmla="*/ 32 h 79"/>
                                <a:gd name="T4" fmla="*/ 385 w 445"/>
                                <a:gd name="T5" fmla="*/ 35 h 79"/>
                                <a:gd name="T6" fmla="*/ 385 w 445"/>
                                <a:gd name="T7" fmla="*/ 42 h 79"/>
                                <a:gd name="T8" fmla="*/ 382 w 445"/>
                                <a:gd name="T9" fmla="*/ 45 h 79"/>
                                <a:gd name="T10" fmla="*/ 431 w 445"/>
                                <a:gd name="T11" fmla="*/ 45 h 79"/>
                                <a:gd name="T12" fmla="*/ 444 w 445"/>
                                <a:gd name="T13" fmla="*/ 39 h 79"/>
                                <a:gd name="T14" fmla="*/ 431 w 445"/>
                                <a:gd name="T15" fmla="*/ 3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45" h="79">
                                  <a:moveTo>
                                    <a:pt x="431" y="32"/>
                                  </a:moveTo>
                                  <a:lnTo>
                                    <a:pt x="382" y="32"/>
                                  </a:lnTo>
                                  <a:lnTo>
                                    <a:pt x="385" y="35"/>
                                  </a:lnTo>
                                  <a:lnTo>
                                    <a:pt x="385" y="42"/>
                                  </a:lnTo>
                                  <a:lnTo>
                                    <a:pt x="382" y="45"/>
                                  </a:lnTo>
                                  <a:lnTo>
                                    <a:pt x="431" y="45"/>
                                  </a:lnTo>
                                  <a:lnTo>
                                    <a:pt x="444" y="39"/>
                                  </a:lnTo>
                                  <a:lnTo>
                                    <a:pt x="43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0625109" name="Freeform 86"/>
                        <wps:cNvSpPr>
                          <a:spLocks/>
                        </wps:cNvSpPr>
                        <wps:spPr bwMode="auto">
                          <a:xfrm>
                            <a:off x="4459" y="-3424"/>
                            <a:ext cx="3412" cy="4596"/>
                          </a:xfrm>
                          <a:custGeom>
                            <a:avLst/>
                            <a:gdLst>
                              <a:gd name="T0" fmla="*/ 0 w 3412"/>
                              <a:gd name="T1" fmla="*/ 4596 h 4596"/>
                              <a:gd name="T2" fmla="*/ 3411 w 3412"/>
                              <a:gd name="T3" fmla="*/ 4596 h 4596"/>
                              <a:gd name="T4" fmla="*/ 3411 w 3412"/>
                              <a:gd name="T5" fmla="*/ 0 h 4596"/>
                              <a:gd name="T6" fmla="*/ 0 w 3412"/>
                              <a:gd name="T7" fmla="*/ 0 h 4596"/>
                              <a:gd name="T8" fmla="*/ 0 w 3412"/>
                              <a:gd name="T9" fmla="*/ 4596 h 4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12" h="4596">
                                <a:moveTo>
                                  <a:pt x="0" y="4596"/>
                                </a:moveTo>
                                <a:lnTo>
                                  <a:pt x="3411" y="4596"/>
                                </a:lnTo>
                                <a:lnTo>
                                  <a:pt x="34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625110" name="Freeform 87"/>
                        <wps:cNvSpPr>
                          <a:spLocks/>
                        </wps:cNvSpPr>
                        <wps:spPr bwMode="auto">
                          <a:xfrm>
                            <a:off x="4459" y="-3424"/>
                            <a:ext cx="3412" cy="4596"/>
                          </a:xfrm>
                          <a:custGeom>
                            <a:avLst/>
                            <a:gdLst>
                              <a:gd name="T0" fmla="*/ 0 w 3412"/>
                              <a:gd name="T1" fmla="*/ 4596 h 4596"/>
                              <a:gd name="T2" fmla="*/ 3411 w 3412"/>
                              <a:gd name="T3" fmla="*/ 4596 h 4596"/>
                              <a:gd name="T4" fmla="*/ 3411 w 3412"/>
                              <a:gd name="T5" fmla="*/ 0 h 4596"/>
                              <a:gd name="T6" fmla="*/ 0 w 3412"/>
                              <a:gd name="T7" fmla="*/ 0 h 4596"/>
                              <a:gd name="T8" fmla="*/ 0 w 3412"/>
                              <a:gd name="T9" fmla="*/ 4596 h 4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12" h="4596">
                                <a:moveTo>
                                  <a:pt x="0" y="4596"/>
                                </a:moveTo>
                                <a:lnTo>
                                  <a:pt x="3411" y="4596"/>
                                </a:lnTo>
                                <a:lnTo>
                                  <a:pt x="34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0625111" name="Group 88"/>
                        <wpg:cNvGrpSpPr>
                          <a:grpSpLocks/>
                        </wpg:cNvGrpSpPr>
                        <wpg:grpSpPr bwMode="auto">
                          <a:xfrm>
                            <a:off x="4459" y="-2128"/>
                            <a:ext cx="445" cy="79"/>
                            <a:chOff x="4459" y="-2128"/>
                            <a:chExt cx="445" cy="79"/>
                          </a:xfrm>
                        </wpg:grpSpPr>
                        <wps:wsp>
                          <wps:cNvPr id="400625112" name="Freeform 89"/>
                          <wps:cNvSpPr>
                            <a:spLocks/>
                          </wps:cNvSpPr>
                          <wps:spPr bwMode="auto">
                            <a:xfrm>
                              <a:off x="4459" y="-2128"/>
                              <a:ext cx="445" cy="79"/>
                            </a:xfrm>
                            <a:custGeom>
                              <a:avLst/>
                              <a:gdLst>
                                <a:gd name="T0" fmla="*/ 78 w 445"/>
                                <a:gd name="T1" fmla="*/ 0 h 79"/>
                                <a:gd name="T2" fmla="*/ 0 w 445"/>
                                <a:gd name="T3" fmla="*/ 39 h 79"/>
                                <a:gd name="T4" fmla="*/ 78 w 445"/>
                                <a:gd name="T5" fmla="*/ 78 h 79"/>
                                <a:gd name="T6" fmla="*/ 78 w 445"/>
                                <a:gd name="T7" fmla="*/ 45 h 79"/>
                                <a:gd name="T8" fmla="*/ 61 w 445"/>
                                <a:gd name="T9" fmla="*/ 45 h 79"/>
                                <a:gd name="T10" fmla="*/ 58 w 445"/>
                                <a:gd name="T11" fmla="*/ 42 h 79"/>
                                <a:gd name="T12" fmla="*/ 58 w 445"/>
                                <a:gd name="T13" fmla="*/ 35 h 79"/>
                                <a:gd name="T14" fmla="*/ 61 w 445"/>
                                <a:gd name="T15" fmla="*/ 32 h 79"/>
                                <a:gd name="T16" fmla="*/ 78 w 445"/>
                                <a:gd name="T17" fmla="*/ 32 h 79"/>
                                <a:gd name="T18" fmla="*/ 78 w 445"/>
                                <a:gd name="T1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5" h="79">
                                  <a:moveTo>
                                    <a:pt x="78" y="0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78" y="32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113" name="Freeform 90"/>
                          <wps:cNvSpPr>
                            <a:spLocks/>
                          </wps:cNvSpPr>
                          <wps:spPr bwMode="auto">
                            <a:xfrm>
                              <a:off x="4459" y="-2128"/>
                              <a:ext cx="445" cy="79"/>
                            </a:xfrm>
                            <a:custGeom>
                              <a:avLst/>
                              <a:gdLst>
                                <a:gd name="T0" fmla="*/ 366 w 445"/>
                                <a:gd name="T1" fmla="*/ 0 h 79"/>
                                <a:gd name="T2" fmla="*/ 366 w 445"/>
                                <a:gd name="T3" fmla="*/ 78 h 79"/>
                                <a:gd name="T4" fmla="*/ 431 w 445"/>
                                <a:gd name="T5" fmla="*/ 45 h 79"/>
                                <a:gd name="T6" fmla="*/ 382 w 445"/>
                                <a:gd name="T7" fmla="*/ 45 h 79"/>
                                <a:gd name="T8" fmla="*/ 385 w 445"/>
                                <a:gd name="T9" fmla="*/ 42 h 79"/>
                                <a:gd name="T10" fmla="*/ 385 w 445"/>
                                <a:gd name="T11" fmla="*/ 35 h 79"/>
                                <a:gd name="T12" fmla="*/ 382 w 445"/>
                                <a:gd name="T13" fmla="*/ 32 h 79"/>
                                <a:gd name="T14" fmla="*/ 431 w 445"/>
                                <a:gd name="T15" fmla="*/ 32 h 79"/>
                                <a:gd name="T16" fmla="*/ 366 w 445"/>
                                <a:gd name="T17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5" h="79">
                                  <a:moveTo>
                                    <a:pt x="366" y="0"/>
                                  </a:moveTo>
                                  <a:lnTo>
                                    <a:pt x="366" y="78"/>
                                  </a:lnTo>
                                  <a:lnTo>
                                    <a:pt x="431" y="45"/>
                                  </a:lnTo>
                                  <a:lnTo>
                                    <a:pt x="382" y="45"/>
                                  </a:lnTo>
                                  <a:lnTo>
                                    <a:pt x="385" y="42"/>
                                  </a:lnTo>
                                  <a:lnTo>
                                    <a:pt x="385" y="35"/>
                                  </a:lnTo>
                                  <a:lnTo>
                                    <a:pt x="382" y="32"/>
                                  </a:lnTo>
                                  <a:lnTo>
                                    <a:pt x="431" y="32"/>
                                  </a:lnTo>
                                  <a:lnTo>
                                    <a:pt x="3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114" name="Freeform 91"/>
                          <wps:cNvSpPr>
                            <a:spLocks/>
                          </wps:cNvSpPr>
                          <wps:spPr bwMode="auto">
                            <a:xfrm>
                              <a:off x="4459" y="-2128"/>
                              <a:ext cx="445" cy="79"/>
                            </a:xfrm>
                            <a:custGeom>
                              <a:avLst/>
                              <a:gdLst>
                                <a:gd name="T0" fmla="*/ 78 w 445"/>
                                <a:gd name="T1" fmla="*/ 32 h 79"/>
                                <a:gd name="T2" fmla="*/ 61 w 445"/>
                                <a:gd name="T3" fmla="*/ 32 h 79"/>
                                <a:gd name="T4" fmla="*/ 58 w 445"/>
                                <a:gd name="T5" fmla="*/ 35 h 79"/>
                                <a:gd name="T6" fmla="*/ 58 w 445"/>
                                <a:gd name="T7" fmla="*/ 42 h 79"/>
                                <a:gd name="T8" fmla="*/ 61 w 445"/>
                                <a:gd name="T9" fmla="*/ 45 h 79"/>
                                <a:gd name="T10" fmla="*/ 78 w 445"/>
                                <a:gd name="T11" fmla="*/ 45 h 79"/>
                                <a:gd name="T12" fmla="*/ 78 w 445"/>
                                <a:gd name="T13" fmla="*/ 3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5" h="79">
                                  <a:moveTo>
                                    <a:pt x="78" y="32"/>
                                  </a:moveTo>
                                  <a:lnTo>
                                    <a:pt x="61" y="32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7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115" name="Freeform 92"/>
                          <wps:cNvSpPr>
                            <a:spLocks/>
                          </wps:cNvSpPr>
                          <wps:spPr bwMode="auto">
                            <a:xfrm>
                              <a:off x="4459" y="-2128"/>
                              <a:ext cx="445" cy="79"/>
                            </a:xfrm>
                            <a:custGeom>
                              <a:avLst/>
                              <a:gdLst>
                                <a:gd name="T0" fmla="*/ 366 w 445"/>
                                <a:gd name="T1" fmla="*/ 32 h 79"/>
                                <a:gd name="T2" fmla="*/ 78 w 445"/>
                                <a:gd name="T3" fmla="*/ 32 h 79"/>
                                <a:gd name="T4" fmla="*/ 78 w 445"/>
                                <a:gd name="T5" fmla="*/ 45 h 79"/>
                                <a:gd name="T6" fmla="*/ 366 w 445"/>
                                <a:gd name="T7" fmla="*/ 45 h 79"/>
                                <a:gd name="T8" fmla="*/ 366 w 445"/>
                                <a:gd name="T9" fmla="*/ 3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5" h="79">
                                  <a:moveTo>
                                    <a:pt x="366" y="32"/>
                                  </a:moveTo>
                                  <a:lnTo>
                                    <a:pt x="78" y="32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366" y="45"/>
                                  </a:lnTo>
                                  <a:lnTo>
                                    <a:pt x="36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116" name="Freeform 93"/>
                          <wps:cNvSpPr>
                            <a:spLocks/>
                          </wps:cNvSpPr>
                          <wps:spPr bwMode="auto">
                            <a:xfrm>
                              <a:off x="4459" y="-2128"/>
                              <a:ext cx="445" cy="79"/>
                            </a:xfrm>
                            <a:custGeom>
                              <a:avLst/>
                              <a:gdLst>
                                <a:gd name="T0" fmla="*/ 431 w 445"/>
                                <a:gd name="T1" fmla="*/ 32 h 79"/>
                                <a:gd name="T2" fmla="*/ 382 w 445"/>
                                <a:gd name="T3" fmla="*/ 32 h 79"/>
                                <a:gd name="T4" fmla="*/ 385 w 445"/>
                                <a:gd name="T5" fmla="*/ 35 h 79"/>
                                <a:gd name="T6" fmla="*/ 385 w 445"/>
                                <a:gd name="T7" fmla="*/ 42 h 79"/>
                                <a:gd name="T8" fmla="*/ 382 w 445"/>
                                <a:gd name="T9" fmla="*/ 45 h 79"/>
                                <a:gd name="T10" fmla="*/ 431 w 445"/>
                                <a:gd name="T11" fmla="*/ 45 h 79"/>
                                <a:gd name="T12" fmla="*/ 444 w 445"/>
                                <a:gd name="T13" fmla="*/ 39 h 79"/>
                                <a:gd name="T14" fmla="*/ 431 w 445"/>
                                <a:gd name="T15" fmla="*/ 3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45" h="79">
                                  <a:moveTo>
                                    <a:pt x="431" y="32"/>
                                  </a:moveTo>
                                  <a:lnTo>
                                    <a:pt x="382" y="32"/>
                                  </a:lnTo>
                                  <a:lnTo>
                                    <a:pt x="385" y="35"/>
                                  </a:lnTo>
                                  <a:lnTo>
                                    <a:pt x="385" y="42"/>
                                  </a:lnTo>
                                  <a:lnTo>
                                    <a:pt x="382" y="45"/>
                                  </a:lnTo>
                                  <a:lnTo>
                                    <a:pt x="431" y="45"/>
                                  </a:lnTo>
                                  <a:lnTo>
                                    <a:pt x="444" y="39"/>
                                  </a:lnTo>
                                  <a:lnTo>
                                    <a:pt x="43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625117" name="Group 94"/>
                        <wpg:cNvGrpSpPr>
                          <a:grpSpLocks/>
                        </wpg:cNvGrpSpPr>
                        <wpg:grpSpPr bwMode="auto">
                          <a:xfrm>
                            <a:off x="6051" y="-3349"/>
                            <a:ext cx="79" cy="592"/>
                            <a:chOff x="6051" y="-3349"/>
                            <a:chExt cx="79" cy="592"/>
                          </a:xfrm>
                        </wpg:grpSpPr>
                        <wps:wsp>
                          <wps:cNvPr id="400625118" name="Freeform 95"/>
                          <wps:cNvSpPr>
                            <a:spLocks/>
                          </wps:cNvSpPr>
                          <wps:spPr bwMode="auto">
                            <a:xfrm>
                              <a:off x="6051" y="-3349"/>
                              <a:ext cx="79" cy="592"/>
                            </a:xfrm>
                            <a:custGeom>
                              <a:avLst/>
                              <a:gdLst>
                                <a:gd name="T0" fmla="*/ 32 w 79"/>
                                <a:gd name="T1" fmla="*/ 513 h 592"/>
                                <a:gd name="T2" fmla="*/ 0 w 79"/>
                                <a:gd name="T3" fmla="*/ 513 h 592"/>
                                <a:gd name="T4" fmla="*/ 39 w 79"/>
                                <a:gd name="T5" fmla="*/ 591 h 592"/>
                                <a:gd name="T6" fmla="*/ 68 w 79"/>
                                <a:gd name="T7" fmla="*/ 532 h 592"/>
                                <a:gd name="T8" fmla="*/ 35 w 79"/>
                                <a:gd name="T9" fmla="*/ 532 h 592"/>
                                <a:gd name="T10" fmla="*/ 32 w 79"/>
                                <a:gd name="T11" fmla="*/ 529 h 592"/>
                                <a:gd name="T12" fmla="*/ 32 w 79"/>
                                <a:gd name="T13" fmla="*/ 513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9" h="592">
                                  <a:moveTo>
                                    <a:pt x="32" y="513"/>
                                  </a:moveTo>
                                  <a:lnTo>
                                    <a:pt x="0" y="513"/>
                                  </a:lnTo>
                                  <a:lnTo>
                                    <a:pt x="39" y="591"/>
                                  </a:lnTo>
                                  <a:lnTo>
                                    <a:pt x="68" y="532"/>
                                  </a:lnTo>
                                  <a:lnTo>
                                    <a:pt x="35" y="532"/>
                                  </a:lnTo>
                                  <a:lnTo>
                                    <a:pt x="32" y="529"/>
                                  </a:lnTo>
                                  <a:lnTo>
                                    <a:pt x="32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119" name="Freeform 96"/>
                          <wps:cNvSpPr>
                            <a:spLocks/>
                          </wps:cNvSpPr>
                          <wps:spPr bwMode="auto">
                            <a:xfrm>
                              <a:off x="6051" y="-3349"/>
                              <a:ext cx="79" cy="592"/>
                            </a:xfrm>
                            <a:custGeom>
                              <a:avLst/>
                              <a:gdLst>
                                <a:gd name="T0" fmla="*/ 42 w 79"/>
                                <a:gd name="T1" fmla="*/ 58 h 592"/>
                                <a:gd name="T2" fmla="*/ 35 w 79"/>
                                <a:gd name="T3" fmla="*/ 58 h 592"/>
                                <a:gd name="T4" fmla="*/ 32 w 79"/>
                                <a:gd name="T5" fmla="*/ 61 h 592"/>
                                <a:gd name="T6" fmla="*/ 32 w 79"/>
                                <a:gd name="T7" fmla="*/ 529 h 592"/>
                                <a:gd name="T8" fmla="*/ 35 w 79"/>
                                <a:gd name="T9" fmla="*/ 532 h 592"/>
                                <a:gd name="T10" fmla="*/ 42 w 79"/>
                                <a:gd name="T11" fmla="*/ 532 h 592"/>
                                <a:gd name="T12" fmla="*/ 45 w 79"/>
                                <a:gd name="T13" fmla="*/ 529 h 592"/>
                                <a:gd name="T14" fmla="*/ 45 w 79"/>
                                <a:gd name="T15" fmla="*/ 61 h 592"/>
                                <a:gd name="T16" fmla="*/ 42 w 79"/>
                                <a:gd name="T17" fmla="*/ 58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9" h="592">
                                  <a:moveTo>
                                    <a:pt x="42" y="58"/>
                                  </a:moveTo>
                                  <a:lnTo>
                                    <a:pt x="35" y="58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32" y="529"/>
                                  </a:lnTo>
                                  <a:lnTo>
                                    <a:pt x="35" y="532"/>
                                  </a:lnTo>
                                  <a:lnTo>
                                    <a:pt x="42" y="532"/>
                                  </a:lnTo>
                                  <a:lnTo>
                                    <a:pt x="45" y="529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4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120" name="Freeform 97"/>
                          <wps:cNvSpPr>
                            <a:spLocks/>
                          </wps:cNvSpPr>
                          <wps:spPr bwMode="auto">
                            <a:xfrm>
                              <a:off x="6051" y="-3349"/>
                              <a:ext cx="79" cy="592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513 h 592"/>
                                <a:gd name="T2" fmla="*/ 45 w 79"/>
                                <a:gd name="T3" fmla="*/ 513 h 592"/>
                                <a:gd name="T4" fmla="*/ 45 w 79"/>
                                <a:gd name="T5" fmla="*/ 529 h 592"/>
                                <a:gd name="T6" fmla="*/ 42 w 79"/>
                                <a:gd name="T7" fmla="*/ 532 h 592"/>
                                <a:gd name="T8" fmla="*/ 68 w 79"/>
                                <a:gd name="T9" fmla="*/ 532 h 592"/>
                                <a:gd name="T10" fmla="*/ 78 w 79"/>
                                <a:gd name="T11" fmla="*/ 513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9" h="592">
                                  <a:moveTo>
                                    <a:pt x="78" y="513"/>
                                  </a:moveTo>
                                  <a:lnTo>
                                    <a:pt x="45" y="513"/>
                                  </a:lnTo>
                                  <a:lnTo>
                                    <a:pt x="45" y="529"/>
                                  </a:lnTo>
                                  <a:lnTo>
                                    <a:pt x="42" y="532"/>
                                  </a:lnTo>
                                  <a:lnTo>
                                    <a:pt x="68" y="532"/>
                                  </a:lnTo>
                                  <a:lnTo>
                                    <a:pt x="78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121" name="Freeform 98"/>
                          <wps:cNvSpPr>
                            <a:spLocks/>
                          </wps:cNvSpPr>
                          <wps:spPr bwMode="auto">
                            <a:xfrm>
                              <a:off x="6051" y="-3349"/>
                              <a:ext cx="79" cy="592"/>
                            </a:xfrm>
                            <a:custGeom>
                              <a:avLst/>
                              <a:gdLst>
                                <a:gd name="T0" fmla="*/ 39 w 79"/>
                                <a:gd name="T1" fmla="*/ 0 h 592"/>
                                <a:gd name="T2" fmla="*/ 0 w 79"/>
                                <a:gd name="T3" fmla="*/ 78 h 592"/>
                                <a:gd name="T4" fmla="*/ 32 w 79"/>
                                <a:gd name="T5" fmla="*/ 78 h 592"/>
                                <a:gd name="T6" fmla="*/ 32 w 79"/>
                                <a:gd name="T7" fmla="*/ 61 h 592"/>
                                <a:gd name="T8" fmla="*/ 35 w 79"/>
                                <a:gd name="T9" fmla="*/ 58 h 592"/>
                                <a:gd name="T10" fmla="*/ 68 w 79"/>
                                <a:gd name="T11" fmla="*/ 58 h 592"/>
                                <a:gd name="T12" fmla="*/ 39 w 79"/>
                                <a:gd name="T13" fmla="*/ 0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9" h="592">
                                  <a:moveTo>
                                    <a:pt x="39" y="0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32" y="78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122" name="Freeform 99"/>
                          <wps:cNvSpPr>
                            <a:spLocks/>
                          </wps:cNvSpPr>
                          <wps:spPr bwMode="auto">
                            <a:xfrm>
                              <a:off x="6051" y="-3349"/>
                              <a:ext cx="79" cy="592"/>
                            </a:xfrm>
                            <a:custGeom>
                              <a:avLst/>
                              <a:gdLst>
                                <a:gd name="T0" fmla="*/ 68 w 79"/>
                                <a:gd name="T1" fmla="*/ 58 h 592"/>
                                <a:gd name="T2" fmla="*/ 42 w 79"/>
                                <a:gd name="T3" fmla="*/ 58 h 592"/>
                                <a:gd name="T4" fmla="*/ 45 w 79"/>
                                <a:gd name="T5" fmla="*/ 61 h 592"/>
                                <a:gd name="T6" fmla="*/ 45 w 79"/>
                                <a:gd name="T7" fmla="*/ 78 h 592"/>
                                <a:gd name="T8" fmla="*/ 78 w 79"/>
                                <a:gd name="T9" fmla="*/ 78 h 592"/>
                                <a:gd name="T10" fmla="*/ 68 w 79"/>
                                <a:gd name="T11" fmla="*/ 58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9" h="592">
                                  <a:moveTo>
                                    <a:pt x="68" y="58"/>
                                  </a:moveTo>
                                  <a:lnTo>
                                    <a:pt x="42" y="58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6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625123" name="Group 100"/>
                        <wpg:cNvGrpSpPr>
                          <a:grpSpLocks/>
                        </wpg:cNvGrpSpPr>
                        <wpg:grpSpPr bwMode="auto">
                          <a:xfrm>
                            <a:off x="6125" y="580"/>
                            <a:ext cx="79" cy="592"/>
                            <a:chOff x="6125" y="580"/>
                            <a:chExt cx="79" cy="592"/>
                          </a:xfrm>
                        </wpg:grpSpPr>
                        <wps:wsp>
                          <wps:cNvPr id="400625124" name="Freeform 101"/>
                          <wps:cNvSpPr>
                            <a:spLocks/>
                          </wps:cNvSpPr>
                          <wps:spPr bwMode="auto">
                            <a:xfrm>
                              <a:off x="6125" y="580"/>
                              <a:ext cx="79" cy="592"/>
                            </a:xfrm>
                            <a:custGeom>
                              <a:avLst/>
                              <a:gdLst>
                                <a:gd name="T0" fmla="*/ 32 w 79"/>
                                <a:gd name="T1" fmla="*/ 513 h 592"/>
                                <a:gd name="T2" fmla="*/ 0 w 79"/>
                                <a:gd name="T3" fmla="*/ 513 h 592"/>
                                <a:gd name="T4" fmla="*/ 39 w 79"/>
                                <a:gd name="T5" fmla="*/ 591 h 592"/>
                                <a:gd name="T6" fmla="*/ 68 w 79"/>
                                <a:gd name="T7" fmla="*/ 532 h 592"/>
                                <a:gd name="T8" fmla="*/ 35 w 79"/>
                                <a:gd name="T9" fmla="*/ 532 h 592"/>
                                <a:gd name="T10" fmla="*/ 32 w 79"/>
                                <a:gd name="T11" fmla="*/ 529 h 592"/>
                                <a:gd name="T12" fmla="*/ 32 w 79"/>
                                <a:gd name="T13" fmla="*/ 513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9" h="592">
                                  <a:moveTo>
                                    <a:pt x="32" y="513"/>
                                  </a:moveTo>
                                  <a:lnTo>
                                    <a:pt x="0" y="513"/>
                                  </a:lnTo>
                                  <a:lnTo>
                                    <a:pt x="39" y="591"/>
                                  </a:lnTo>
                                  <a:lnTo>
                                    <a:pt x="68" y="532"/>
                                  </a:lnTo>
                                  <a:lnTo>
                                    <a:pt x="35" y="532"/>
                                  </a:lnTo>
                                  <a:lnTo>
                                    <a:pt x="32" y="529"/>
                                  </a:lnTo>
                                  <a:lnTo>
                                    <a:pt x="32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125" name="Freeform 102"/>
                          <wps:cNvSpPr>
                            <a:spLocks/>
                          </wps:cNvSpPr>
                          <wps:spPr bwMode="auto">
                            <a:xfrm>
                              <a:off x="6125" y="580"/>
                              <a:ext cx="79" cy="592"/>
                            </a:xfrm>
                            <a:custGeom>
                              <a:avLst/>
                              <a:gdLst>
                                <a:gd name="T0" fmla="*/ 42 w 79"/>
                                <a:gd name="T1" fmla="*/ 58 h 592"/>
                                <a:gd name="T2" fmla="*/ 35 w 79"/>
                                <a:gd name="T3" fmla="*/ 58 h 592"/>
                                <a:gd name="T4" fmla="*/ 32 w 79"/>
                                <a:gd name="T5" fmla="*/ 61 h 592"/>
                                <a:gd name="T6" fmla="*/ 32 w 79"/>
                                <a:gd name="T7" fmla="*/ 529 h 592"/>
                                <a:gd name="T8" fmla="*/ 35 w 79"/>
                                <a:gd name="T9" fmla="*/ 532 h 592"/>
                                <a:gd name="T10" fmla="*/ 42 w 79"/>
                                <a:gd name="T11" fmla="*/ 532 h 592"/>
                                <a:gd name="T12" fmla="*/ 45 w 79"/>
                                <a:gd name="T13" fmla="*/ 529 h 592"/>
                                <a:gd name="T14" fmla="*/ 45 w 79"/>
                                <a:gd name="T15" fmla="*/ 61 h 592"/>
                                <a:gd name="T16" fmla="*/ 42 w 79"/>
                                <a:gd name="T17" fmla="*/ 58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9" h="592">
                                  <a:moveTo>
                                    <a:pt x="42" y="58"/>
                                  </a:moveTo>
                                  <a:lnTo>
                                    <a:pt x="35" y="58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32" y="529"/>
                                  </a:lnTo>
                                  <a:lnTo>
                                    <a:pt x="35" y="532"/>
                                  </a:lnTo>
                                  <a:lnTo>
                                    <a:pt x="42" y="532"/>
                                  </a:lnTo>
                                  <a:lnTo>
                                    <a:pt x="45" y="529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4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126" name="Freeform 103"/>
                          <wps:cNvSpPr>
                            <a:spLocks/>
                          </wps:cNvSpPr>
                          <wps:spPr bwMode="auto">
                            <a:xfrm>
                              <a:off x="6125" y="580"/>
                              <a:ext cx="79" cy="592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513 h 592"/>
                                <a:gd name="T2" fmla="*/ 45 w 79"/>
                                <a:gd name="T3" fmla="*/ 513 h 592"/>
                                <a:gd name="T4" fmla="*/ 45 w 79"/>
                                <a:gd name="T5" fmla="*/ 529 h 592"/>
                                <a:gd name="T6" fmla="*/ 42 w 79"/>
                                <a:gd name="T7" fmla="*/ 532 h 592"/>
                                <a:gd name="T8" fmla="*/ 68 w 79"/>
                                <a:gd name="T9" fmla="*/ 532 h 592"/>
                                <a:gd name="T10" fmla="*/ 78 w 79"/>
                                <a:gd name="T11" fmla="*/ 513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9" h="592">
                                  <a:moveTo>
                                    <a:pt x="78" y="513"/>
                                  </a:moveTo>
                                  <a:lnTo>
                                    <a:pt x="45" y="513"/>
                                  </a:lnTo>
                                  <a:lnTo>
                                    <a:pt x="45" y="529"/>
                                  </a:lnTo>
                                  <a:lnTo>
                                    <a:pt x="42" y="532"/>
                                  </a:lnTo>
                                  <a:lnTo>
                                    <a:pt x="68" y="532"/>
                                  </a:lnTo>
                                  <a:lnTo>
                                    <a:pt x="78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127" name="Freeform 104"/>
                          <wps:cNvSpPr>
                            <a:spLocks/>
                          </wps:cNvSpPr>
                          <wps:spPr bwMode="auto">
                            <a:xfrm>
                              <a:off x="6125" y="580"/>
                              <a:ext cx="79" cy="592"/>
                            </a:xfrm>
                            <a:custGeom>
                              <a:avLst/>
                              <a:gdLst>
                                <a:gd name="T0" fmla="*/ 39 w 79"/>
                                <a:gd name="T1" fmla="*/ 0 h 592"/>
                                <a:gd name="T2" fmla="*/ 0 w 79"/>
                                <a:gd name="T3" fmla="*/ 78 h 592"/>
                                <a:gd name="T4" fmla="*/ 32 w 79"/>
                                <a:gd name="T5" fmla="*/ 78 h 592"/>
                                <a:gd name="T6" fmla="*/ 32 w 79"/>
                                <a:gd name="T7" fmla="*/ 61 h 592"/>
                                <a:gd name="T8" fmla="*/ 35 w 79"/>
                                <a:gd name="T9" fmla="*/ 58 h 592"/>
                                <a:gd name="T10" fmla="*/ 68 w 79"/>
                                <a:gd name="T11" fmla="*/ 58 h 592"/>
                                <a:gd name="T12" fmla="*/ 39 w 79"/>
                                <a:gd name="T13" fmla="*/ 0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9" h="592">
                                  <a:moveTo>
                                    <a:pt x="39" y="0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32" y="78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128" name="Freeform 105"/>
                          <wps:cNvSpPr>
                            <a:spLocks/>
                          </wps:cNvSpPr>
                          <wps:spPr bwMode="auto">
                            <a:xfrm>
                              <a:off x="6125" y="580"/>
                              <a:ext cx="79" cy="592"/>
                            </a:xfrm>
                            <a:custGeom>
                              <a:avLst/>
                              <a:gdLst>
                                <a:gd name="T0" fmla="*/ 68 w 79"/>
                                <a:gd name="T1" fmla="*/ 58 h 592"/>
                                <a:gd name="T2" fmla="*/ 42 w 79"/>
                                <a:gd name="T3" fmla="*/ 58 h 592"/>
                                <a:gd name="T4" fmla="*/ 45 w 79"/>
                                <a:gd name="T5" fmla="*/ 61 h 592"/>
                                <a:gd name="T6" fmla="*/ 45 w 79"/>
                                <a:gd name="T7" fmla="*/ 78 h 592"/>
                                <a:gd name="T8" fmla="*/ 78 w 79"/>
                                <a:gd name="T9" fmla="*/ 78 h 592"/>
                                <a:gd name="T10" fmla="*/ 68 w 79"/>
                                <a:gd name="T11" fmla="*/ 58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9" h="592">
                                  <a:moveTo>
                                    <a:pt x="68" y="58"/>
                                  </a:moveTo>
                                  <a:lnTo>
                                    <a:pt x="42" y="58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6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625129" name="Group 106"/>
                        <wpg:cNvGrpSpPr>
                          <a:grpSpLocks/>
                        </wpg:cNvGrpSpPr>
                        <wpg:grpSpPr bwMode="auto">
                          <a:xfrm>
                            <a:off x="7499" y="-2128"/>
                            <a:ext cx="372" cy="79"/>
                            <a:chOff x="7499" y="-2128"/>
                            <a:chExt cx="372" cy="79"/>
                          </a:xfrm>
                        </wpg:grpSpPr>
                        <wps:wsp>
                          <wps:cNvPr id="400625130" name="Freeform 107"/>
                          <wps:cNvSpPr>
                            <a:spLocks/>
                          </wps:cNvSpPr>
                          <wps:spPr bwMode="auto">
                            <a:xfrm>
                              <a:off x="7499" y="-2128"/>
                              <a:ext cx="372" cy="79"/>
                            </a:xfrm>
                            <a:custGeom>
                              <a:avLst/>
                              <a:gdLst>
                                <a:gd name="T0" fmla="*/ 78 w 372"/>
                                <a:gd name="T1" fmla="*/ 0 h 79"/>
                                <a:gd name="T2" fmla="*/ 0 w 372"/>
                                <a:gd name="T3" fmla="*/ 39 h 79"/>
                                <a:gd name="T4" fmla="*/ 78 w 372"/>
                                <a:gd name="T5" fmla="*/ 78 h 79"/>
                                <a:gd name="T6" fmla="*/ 78 w 372"/>
                                <a:gd name="T7" fmla="*/ 45 h 79"/>
                                <a:gd name="T8" fmla="*/ 61 w 372"/>
                                <a:gd name="T9" fmla="*/ 45 h 79"/>
                                <a:gd name="T10" fmla="*/ 58 w 372"/>
                                <a:gd name="T11" fmla="*/ 42 h 79"/>
                                <a:gd name="T12" fmla="*/ 58 w 372"/>
                                <a:gd name="T13" fmla="*/ 35 h 79"/>
                                <a:gd name="T14" fmla="*/ 61 w 372"/>
                                <a:gd name="T15" fmla="*/ 32 h 79"/>
                                <a:gd name="T16" fmla="*/ 78 w 372"/>
                                <a:gd name="T17" fmla="*/ 32 h 79"/>
                                <a:gd name="T18" fmla="*/ 78 w 372"/>
                                <a:gd name="T1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72" h="79">
                                  <a:moveTo>
                                    <a:pt x="78" y="0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78" y="32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131" name="Freeform 108"/>
                          <wps:cNvSpPr>
                            <a:spLocks/>
                          </wps:cNvSpPr>
                          <wps:spPr bwMode="auto">
                            <a:xfrm>
                              <a:off x="7499" y="-2128"/>
                              <a:ext cx="372" cy="79"/>
                            </a:xfrm>
                            <a:custGeom>
                              <a:avLst/>
                              <a:gdLst>
                                <a:gd name="T0" fmla="*/ 292 w 372"/>
                                <a:gd name="T1" fmla="*/ 0 h 79"/>
                                <a:gd name="T2" fmla="*/ 292 w 372"/>
                                <a:gd name="T3" fmla="*/ 78 h 79"/>
                                <a:gd name="T4" fmla="*/ 358 w 372"/>
                                <a:gd name="T5" fmla="*/ 45 h 79"/>
                                <a:gd name="T6" fmla="*/ 309 w 372"/>
                                <a:gd name="T7" fmla="*/ 45 h 79"/>
                                <a:gd name="T8" fmla="*/ 312 w 372"/>
                                <a:gd name="T9" fmla="*/ 42 h 79"/>
                                <a:gd name="T10" fmla="*/ 312 w 372"/>
                                <a:gd name="T11" fmla="*/ 35 h 79"/>
                                <a:gd name="T12" fmla="*/ 309 w 372"/>
                                <a:gd name="T13" fmla="*/ 32 h 79"/>
                                <a:gd name="T14" fmla="*/ 358 w 372"/>
                                <a:gd name="T15" fmla="*/ 32 h 79"/>
                                <a:gd name="T16" fmla="*/ 292 w 372"/>
                                <a:gd name="T17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2" h="79">
                                  <a:moveTo>
                                    <a:pt x="292" y="0"/>
                                  </a:moveTo>
                                  <a:lnTo>
                                    <a:pt x="292" y="78"/>
                                  </a:lnTo>
                                  <a:lnTo>
                                    <a:pt x="358" y="45"/>
                                  </a:lnTo>
                                  <a:lnTo>
                                    <a:pt x="309" y="45"/>
                                  </a:lnTo>
                                  <a:lnTo>
                                    <a:pt x="312" y="42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09" y="32"/>
                                  </a:lnTo>
                                  <a:lnTo>
                                    <a:pt x="358" y="32"/>
                                  </a:lnTo>
                                  <a:lnTo>
                                    <a:pt x="2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132" name="Freeform 109"/>
                          <wps:cNvSpPr>
                            <a:spLocks/>
                          </wps:cNvSpPr>
                          <wps:spPr bwMode="auto">
                            <a:xfrm>
                              <a:off x="7499" y="-2128"/>
                              <a:ext cx="372" cy="79"/>
                            </a:xfrm>
                            <a:custGeom>
                              <a:avLst/>
                              <a:gdLst>
                                <a:gd name="T0" fmla="*/ 78 w 372"/>
                                <a:gd name="T1" fmla="*/ 32 h 79"/>
                                <a:gd name="T2" fmla="*/ 61 w 372"/>
                                <a:gd name="T3" fmla="*/ 32 h 79"/>
                                <a:gd name="T4" fmla="*/ 58 w 372"/>
                                <a:gd name="T5" fmla="*/ 35 h 79"/>
                                <a:gd name="T6" fmla="*/ 58 w 372"/>
                                <a:gd name="T7" fmla="*/ 42 h 79"/>
                                <a:gd name="T8" fmla="*/ 61 w 372"/>
                                <a:gd name="T9" fmla="*/ 45 h 79"/>
                                <a:gd name="T10" fmla="*/ 78 w 372"/>
                                <a:gd name="T11" fmla="*/ 45 h 79"/>
                                <a:gd name="T12" fmla="*/ 78 w 372"/>
                                <a:gd name="T13" fmla="*/ 3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2" h="79">
                                  <a:moveTo>
                                    <a:pt x="78" y="32"/>
                                  </a:moveTo>
                                  <a:lnTo>
                                    <a:pt x="61" y="32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7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133" name="Freeform 110"/>
                          <wps:cNvSpPr>
                            <a:spLocks/>
                          </wps:cNvSpPr>
                          <wps:spPr bwMode="auto">
                            <a:xfrm>
                              <a:off x="7499" y="-2128"/>
                              <a:ext cx="372" cy="79"/>
                            </a:xfrm>
                            <a:custGeom>
                              <a:avLst/>
                              <a:gdLst>
                                <a:gd name="T0" fmla="*/ 292 w 372"/>
                                <a:gd name="T1" fmla="*/ 32 h 79"/>
                                <a:gd name="T2" fmla="*/ 78 w 372"/>
                                <a:gd name="T3" fmla="*/ 32 h 79"/>
                                <a:gd name="T4" fmla="*/ 78 w 372"/>
                                <a:gd name="T5" fmla="*/ 45 h 79"/>
                                <a:gd name="T6" fmla="*/ 292 w 372"/>
                                <a:gd name="T7" fmla="*/ 45 h 79"/>
                                <a:gd name="T8" fmla="*/ 292 w 372"/>
                                <a:gd name="T9" fmla="*/ 3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2" h="79">
                                  <a:moveTo>
                                    <a:pt x="292" y="32"/>
                                  </a:moveTo>
                                  <a:lnTo>
                                    <a:pt x="78" y="32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292" y="45"/>
                                  </a:lnTo>
                                  <a:lnTo>
                                    <a:pt x="29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134" name="Freeform 111"/>
                          <wps:cNvSpPr>
                            <a:spLocks/>
                          </wps:cNvSpPr>
                          <wps:spPr bwMode="auto">
                            <a:xfrm>
                              <a:off x="7499" y="-2128"/>
                              <a:ext cx="372" cy="79"/>
                            </a:xfrm>
                            <a:custGeom>
                              <a:avLst/>
                              <a:gdLst>
                                <a:gd name="T0" fmla="*/ 358 w 372"/>
                                <a:gd name="T1" fmla="*/ 32 h 79"/>
                                <a:gd name="T2" fmla="*/ 309 w 372"/>
                                <a:gd name="T3" fmla="*/ 32 h 79"/>
                                <a:gd name="T4" fmla="*/ 312 w 372"/>
                                <a:gd name="T5" fmla="*/ 35 h 79"/>
                                <a:gd name="T6" fmla="*/ 312 w 372"/>
                                <a:gd name="T7" fmla="*/ 42 h 79"/>
                                <a:gd name="T8" fmla="*/ 309 w 372"/>
                                <a:gd name="T9" fmla="*/ 45 h 79"/>
                                <a:gd name="T10" fmla="*/ 358 w 372"/>
                                <a:gd name="T11" fmla="*/ 45 h 79"/>
                                <a:gd name="T12" fmla="*/ 371 w 372"/>
                                <a:gd name="T13" fmla="*/ 39 h 79"/>
                                <a:gd name="T14" fmla="*/ 358 w 372"/>
                                <a:gd name="T15" fmla="*/ 3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72" h="79">
                                  <a:moveTo>
                                    <a:pt x="358" y="32"/>
                                  </a:moveTo>
                                  <a:lnTo>
                                    <a:pt x="309" y="32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12" y="42"/>
                                  </a:lnTo>
                                  <a:lnTo>
                                    <a:pt x="309" y="45"/>
                                  </a:lnTo>
                                  <a:lnTo>
                                    <a:pt x="358" y="45"/>
                                  </a:lnTo>
                                  <a:lnTo>
                                    <a:pt x="371" y="39"/>
                                  </a:lnTo>
                                  <a:lnTo>
                                    <a:pt x="35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625135" name="Group 112"/>
                        <wpg:cNvGrpSpPr>
                          <a:grpSpLocks/>
                        </wpg:cNvGrpSpPr>
                        <wpg:grpSpPr bwMode="auto">
                          <a:xfrm>
                            <a:off x="7492" y="-2908"/>
                            <a:ext cx="824" cy="381"/>
                            <a:chOff x="7492" y="-2908"/>
                            <a:chExt cx="824" cy="381"/>
                          </a:xfrm>
                        </wpg:grpSpPr>
                        <wps:wsp>
                          <wps:cNvPr id="400625136" name="Freeform 113"/>
                          <wps:cNvSpPr>
                            <a:spLocks/>
                          </wps:cNvSpPr>
                          <wps:spPr bwMode="auto">
                            <a:xfrm>
                              <a:off x="7492" y="-2908"/>
                              <a:ext cx="824" cy="381"/>
                            </a:xfrm>
                            <a:custGeom>
                              <a:avLst/>
                              <a:gdLst>
                                <a:gd name="T0" fmla="*/ 748 w 824"/>
                                <a:gd name="T1" fmla="*/ 29 h 381"/>
                                <a:gd name="T2" fmla="*/ 4 w 824"/>
                                <a:gd name="T3" fmla="*/ 366 h 381"/>
                                <a:gd name="T4" fmla="*/ 1 w 824"/>
                                <a:gd name="T5" fmla="*/ 368 h 381"/>
                                <a:gd name="T6" fmla="*/ 0 w 824"/>
                                <a:gd name="T7" fmla="*/ 372 h 381"/>
                                <a:gd name="T8" fmla="*/ 1 w 824"/>
                                <a:gd name="T9" fmla="*/ 375 h 381"/>
                                <a:gd name="T10" fmla="*/ 3 w 824"/>
                                <a:gd name="T11" fmla="*/ 378 h 381"/>
                                <a:gd name="T12" fmla="*/ 6 w 824"/>
                                <a:gd name="T13" fmla="*/ 380 h 381"/>
                                <a:gd name="T14" fmla="*/ 754 w 824"/>
                                <a:gd name="T15" fmla="*/ 41 h 381"/>
                                <a:gd name="T16" fmla="*/ 748 w 824"/>
                                <a:gd name="T17" fmla="*/ 29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24" h="381">
                                  <a:moveTo>
                                    <a:pt x="748" y="29"/>
                                  </a:moveTo>
                                  <a:lnTo>
                                    <a:pt x="4" y="366"/>
                                  </a:lnTo>
                                  <a:lnTo>
                                    <a:pt x="1" y="368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1" y="375"/>
                                  </a:lnTo>
                                  <a:lnTo>
                                    <a:pt x="3" y="378"/>
                                  </a:lnTo>
                                  <a:lnTo>
                                    <a:pt x="6" y="380"/>
                                  </a:lnTo>
                                  <a:lnTo>
                                    <a:pt x="754" y="41"/>
                                  </a:lnTo>
                                  <a:lnTo>
                                    <a:pt x="74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137" name="Freeform 114"/>
                          <wps:cNvSpPr>
                            <a:spLocks/>
                          </wps:cNvSpPr>
                          <wps:spPr bwMode="auto">
                            <a:xfrm>
                              <a:off x="7492" y="-2908"/>
                              <a:ext cx="824" cy="381"/>
                            </a:xfrm>
                            <a:custGeom>
                              <a:avLst/>
                              <a:gdLst>
                                <a:gd name="T0" fmla="*/ 807 w 824"/>
                                <a:gd name="T1" fmla="*/ 22 h 381"/>
                                <a:gd name="T2" fmla="*/ 764 w 824"/>
                                <a:gd name="T3" fmla="*/ 22 h 381"/>
                                <a:gd name="T4" fmla="*/ 767 w 824"/>
                                <a:gd name="T5" fmla="*/ 24 h 381"/>
                                <a:gd name="T6" fmla="*/ 769 w 824"/>
                                <a:gd name="T7" fmla="*/ 27 h 381"/>
                                <a:gd name="T8" fmla="*/ 770 w 824"/>
                                <a:gd name="T9" fmla="*/ 30 h 381"/>
                                <a:gd name="T10" fmla="*/ 769 w 824"/>
                                <a:gd name="T11" fmla="*/ 34 h 381"/>
                                <a:gd name="T12" fmla="*/ 766 w 824"/>
                                <a:gd name="T13" fmla="*/ 36 h 381"/>
                                <a:gd name="T14" fmla="*/ 754 w 824"/>
                                <a:gd name="T15" fmla="*/ 41 h 381"/>
                                <a:gd name="T16" fmla="*/ 767 w 824"/>
                                <a:gd name="T17" fmla="*/ 71 h 381"/>
                                <a:gd name="T18" fmla="*/ 807 w 824"/>
                                <a:gd name="T19" fmla="*/ 22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24" h="381">
                                  <a:moveTo>
                                    <a:pt x="807" y="22"/>
                                  </a:moveTo>
                                  <a:lnTo>
                                    <a:pt x="764" y="22"/>
                                  </a:lnTo>
                                  <a:lnTo>
                                    <a:pt x="767" y="24"/>
                                  </a:lnTo>
                                  <a:lnTo>
                                    <a:pt x="769" y="27"/>
                                  </a:lnTo>
                                  <a:lnTo>
                                    <a:pt x="770" y="30"/>
                                  </a:lnTo>
                                  <a:lnTo>
                                    <a:pt x="769" y="34"/>
                                  </a:lnTo>
                                  <a:lnTo>
                                    <a:pt x="766" y="36"/>
                                  </a:lnTo>
                                  <a:lnTo>
                                    <a:pt x="754" y="41"/>
                                  </a:lnTo>
                                  <a:lnTo>
                                    <a:pt x="767" y="71"/>
                                  </a:lnTo>
                                  <a:lnTo>
                                    <a:pt x="80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138" name="Freeform 115"/>
                          <wps:cNvSpPr>
                            <a:spLocks/>
                          </wps:cNvSpPr>
                          <wps:spPr bwMode="auto">
                            <a:xfrm>
                              <a:off x="7492" y="-2908"/>
                              <a:ext cx="824" cy="381"/>
                            </a:xfrm>
                            <a:custGeom>
                              <a:avLst/>
                              <a:gdLst>
                                <a:gd name="T0" fmla="*/ 764 w 824"/>
                                <a:gd name="T1" fmla="*/ 22 h 381"/>
                                <a:gd name="T2" fmla="*/ 748 w 824"/>
                                <a:gd name="T3" fmla="*/ 29 h 381"/>
                                <a:gd name="T4" fmla="*/ 754 w 824"/>
                                <a:gd name="T5" fmla="*/ 41 h 381"/>
                                <a:gd name="T6" fmla="*/ 766 w 824"/>
                                <a:gd name="T7" fmla="*/ 36 h 381"/>
                                <a:gd name="T8" fmla="*/ 769 w 824"/>
                                <a:gd name="T9" fmla="*/ 34 h 381"/>
                                <a:gd name="T10" fmla="*/ 770 w 824"/>
                                <a:gd name="T11" fmla="*/ 30 h 381"/>
                                <a:gd name="T12" fmla="*/ 769 w 824"/>
                                <a:gd name="T13" fmla="*/ 27 h 381"/>
                                <a:gd name="T14" fmla="*/ 767 w 824"/>
                                <a:gd name="T15" fmla="*/ 24 h 381"/>
                                <a:gd name="T16" fmla="*/ 764 w 824"/>
                                <a:gd name="T17" fmla="*/ 22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24" h="381">
                                  <a:moveTo>
                                    <a:pt x="764" y="22"/>
                                  </a:moveTo>
                                  <a:lnTo>
                                    <a:pt x="748" y="29"/>
                                  </a:lnTo>
                                  <a:lnTo>
                                    <a:pt x="754" y="41"/>
                                  </a:lnTo>
                                  <a:lnTo>
                                    <a:pt x="766" y="36"/>
                                  </a:lnTo>
                                  <a:lnTo>
                                    <a:pt x="769" y="34"/>
                                  </a:lnTo>
                                  <a:lnTo>
                                    <a:pt x="770" y="30"/>
                                  </a:lnTo>
                                  <a:lnTo>
                                    <a:pt x="769" y="27"/>
                                  </a:lnTo>
                                  <a:lnTo>
                                    <a:pt x="767" y="24"/>
                                  </a:lnTo>
                                  <a:lnTo>
                                    <a:pt x="76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139" name="Freeform 116"/>
                          <wps:cNvSpPr>
                            <a:spLocks/>
                          </wps:cNvSpPr>
                          <wps:spPr bwMode="auto">
                            <a:xfrm>
                              <a:off x="7492" y="-2908"/>
                              <a:ext cx="824" cy="381"/>
                            </a:xfrm>
                            <a:custGeom>
                              <a:avLst/>
                              <a:gdLst>
                                <a:gd name="T0" fmla="*/ 735 w 824"/>
                                <a:gd name="T1" fmla="*/ 0 h 381"/>
                                <a:gd name="T2" fmla="*/ 748 w 824"/>
                                <a:gd name="T3" fmla="*/ 29 h 381"/>
                                <a:gd name="T4" fmla="*/ 764 w 824"/>
                                <a:gd name="T5" fmla="*/ 22 h 381"/>
                                <a:gd name="T6" fmla="*/ 807 w 824"/>
                                <a:gd name="T7" fmla="*/ 22 h 381"/>
                                <a:gd name="T8" fmla="*/ 823 w 824"/>
                                <a:gd name="T9" fmla="*/ 3 h 381"/>
                                <a:gd name="T10" fmla="*/ 735 w 824"/>
                                <a:gd name="T11" fmla="*/ 0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24" h="381">
                                  <a:moveTo>
                                    <a:pt x="735" y="0"/>
                                  </a:moveTo>
                                  <a:lnTo>
                                    <a:pt x="748" y="29"/>
                                  </a:lnTo>
                                  <a:lnTo>
                                    <a:pt x="764" y="22"/>
                                  </a:lnTo>
                                  <a:lnTo>
                                    <a:pt x="807" y="22"/>
                                  </a:lnTo>
                                  <a:lnTo>
                                    <a:pt x="823" y="3"/>
                                  </a:lnTo>
                                  <a:lnTo>
                                    <a:pt x="7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625140" name="Group 117"/>
                        <wpg:cNvGrpSpPr>
                          <a:grpSpLocks/>
                        </wpg:cNvGrpSpPr>
                        <wpg:grpSpPr bwMode="auto">
                          <a:xfrm>
                            <a:off x="4979" y="-2648"/>
                            <a:ext cx="445" cy="79"/>
                            <a:chOff x="4979" y="-2648"/>
                            <a:chExt cx="445" cy="79"/>
                          </a:xfrm>
                        </wpg:grpSpPr>
                        <wps:wsp>
                          <wps:cNvPr id="400625141" name="Freeform 118"/>
                          <wps:cNvSpPr>
                            <a:spLocks/>
                          </wps:cNvSpPr>
                          <wps:spPr bwMode="auto">
                            <a:xfrm>
                              <a:off x="4979" y="-2648"/>
                              <a:ext cx="445" cy="79"/>
                            </a:xfrm>
                            <a:custGeom>
                              <a:avLst/>
                              <a:gdLst>
                                <a:gd name="T0" fmla="*/ 78 w 445"/>
                                <a:gd name="T1" fmla="*/ 0 h 79"/>
                                <a:gd name="T2" fmla="*/ 0 w 445"/>
                                <a:gd name="T3" fmla="*/ 39 h 79"/>
                                <a:gd name="T4" fmla="*/ 78 w 445"/>
                                <a:gd name="T5" fmla="*/ 78 h 79"/>
                                <a:gd name="T6" fmla="*/ 78 w 445"/>
                                <a:gd name="T7" fmla="*/ 45 h 79"/>
                                <a:gd name="T8" fmla="*/ 61 w 445"/>
                                <a:gd name="T9" fmla="*/ 45 h 79"/>
                                <a:gd name="T10" fmla="*/ 58 w 445"/>
                                <a:gd name="T11" fmla="*/ 42 h 79"/>
                                <a:gd name="T12" fmla="*/ 58 w 445"/>
                                <a:gd name="T13" fmla="*/ 35 h 79"/>
                                <a:gd name="T14" fmla="*/ 61 w 445"/>
                                <a:gd name="T15" fmla="*/ 32 h 79"/>
                                <a:gd name="T16" fmla="*/ 78 w 445"/>
                                <a:gd name="T17" fmla="*/ 32 h 79"/>
                                <a:gd name="T18" fmla="*/ 78 w 445"/>
                                <a:gd name="T1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5" h="79">
                                  <a:moveTo>
                                    <a:pt x="78" y="0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78" y="32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142" name="Freeform 119"/>
                          <wps:cNvSpPr>
                            <a:spLocks/>
                          </wps:cNvSpPr>
                          <wps:spPr bwMode="auto">
                            <a:xfrm>
                              <a:off x="4979" y="-2648"/>
                              <a:ext cx="445" cy="79"/>
                            </a:xfrm>
                            <a:custGeom>
                              <a:avLst/>
                              <a:gdLst>
                                <a:gd name="T0" fmla="*/ 366 w 445"/>
                                <a:gd name="T1" fmla="*/ 0 h 79"/>
                                <a:gd name="T2" fmla="*/ 366 w 445"/>
                                <a:gd name="T3" fmla="*/ 78 h 79"/>
                                <a:gd name="T4" fmla="*/ 431 w 445"/>
                                <a:gd name="T5" fmla="*/ 45 h 79"/>
                                <a:gd name="T6" fmla="*/ 382 w 445"/>
                                <a:gd name="T7" fmla="*/ 45 h 79"/>
                                <a:gd name="T8" fmla="*/ 385 w 445"/>
                                <a:gd name="T9" fmla="*/ 42 h 79"/>
                                <a:gd name="T10" fmla="*/ 385 w 445"/>
                                <a:gd name="T11" fmla="*/ 35 h 79"/>
                                <a:gd name="T12" fmla="*/ 382 w 445"/>
                                <a:gd name="T13" fmla="*/ 32 h 79"/>
                                <a:gd name="T14" fmla="*/ 431 w 445"/>
                                <a:gd name="T15" fmla="*/ 32 h 79"/>
                                <a:gd name="T16" fmla="*/ 366 w 445"/>
                                <a:gd name="T17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5" h="79">
                                  <a:moveTo>
                                    <a:pt x="366" y="0"/>
                                  </a:moveTo>
                                  <a:lnTo>
                                    <a:pt x="366" y="78"/>
                                  </a:lnTo>
                                  <a:lnTo>
                                    <a:pt x="431" y="45"/>
                                  </a:lnTo>
                                  <a:lnTo>
                                    <a:pt x="382" y="45"/>
                                  </a:lnTo>
                                  <a:lnTo>
                                    <a:pt x="385" y="42"/>
                                  </a:lnTo>
                                  <a:lnTo>
                                    <a:pt x="385" y="35"/>
                                  </a:lnTo>
                                  <a:lnTo>
                                    <a:pt x="382" y="32"/>
                                  </a:lnTo>
                                  <a:lnTo>
                                    <a:pt x="431" y="32"/>
                                  </a:lnTo>
                                  <a:lnTo>
                                    <a:pt x="3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143" name="Freeform 120"/>
                          <wps:cNvSpPr>
                            <a:spLocks/>
                          </wps:cNvSpPr>
                          <wps:spPr bwMode="auto">
                            <a:xfrm>
                              <a:off x="4979" y="-2648"/>
                              <a:ext cx="445" cy="79"/>
                            </a:xfrm>
                            <a:custGeom>
                              <a:avLst/>
                              <a:gdLst>
                                <a:gd name="T0" fmla="*/ 78 w 445"/>
                                <a:gd name="T1" fmla="*/ 32 h 79"/>
                                <a:gd name="T2" fmla="*/ 61 w 445"/>
                                <a:gd name="T3" fmla="*/ 32 h 79"/>
                                <a:gd name="T4" fmla="*/ 58 w 445"/>
                                <a:gd name="T5" fmla="*/ 35 h 79"/>
                                <a:gd name="T6" fmla="*/ 58 w 445"/>
                                <a:gd name="T7" fmla="*/ 42 h 79"/>
                                <a:gd name="T8" fmla="*/ 61 w 445"/>
                                <a:gd name="T9" fmla="*/ 45 h 79"/>
                                <a:gd name="T10" fmla="*/ 78 w 445"/>
                                <a:gd name="T11" fmla="*/ 45 h 79"/>
                                <a:gd name="T12" fmla="*/ 78 w 445"/>
                                <a:gd name="T13" fmla="*/ 3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5" h="79">
                                  <a:moveTo>
                                    <a:pt x="78" y="32"/>
                                  </a:moveTo>
                                  <a:lnTo>
                                    <a:pt x="61" y="32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7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144" name="Freeform 121"/>
                          <wps:cNvSpPr>
                            <a:spLocks/>
                          </wps:cNvSpPr>
                          <wps:spPr bwMode="auto">
                            <a:xfrm>
                              <a:off x="4979" y="-2648"/>
                              <a:ext cx="445" cy="79"/>
                            </a:xfrm>
                            <a:custGeom>
                              <a:avLst/>
                              <a:gdLst>
                                <a:gd name="T0" fmla="*/ 366 w 445"/>
                                <a:gd name="T1" fmla="*/ 32 h 79"/>
                                <a:gd name="T2" fmla="*/ 78 w 445"/>
                                <a:gd name="T3" fmla="*/ 32 h 79"/>
                                <a:gd name="T4" fmla="*/ 78 w 445"/>
                                <a:gd name="T5" fmla="*/ 45 h 79"/>
                                <a:gd name="T6" fmla="*/ 366 w 445"/>
                                <a:gd name="T7" fmla="*/ 45 h 79"/>
                                <a:gd name="T8" fmla="*/ 366 w 445"/>
                                <a:gd name="T9" fmla="*/ 3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5" h="79">
                                  <a:moveTo>
                                    <a:pt x="366" y="32"/>
                                  </a:moveTo>
                                  <a:lnTo>
                                    <a:pt x="78" y="32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366" y="45"/>
                                  </a:lnTo>
                                  <a:lnTo>
                                    <a:pt x="36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25145" name="Freeform 122"/>
                          <wps:cNvSpPr>
                            <a:spLocks/>
                          </wps:cNvSpPr>
                          <wps:spPr bwMode="auto">
                            <a:xfrm>
                              <a:off x="4979" y="-2648"/>
                              <a:ext cx="445" cy="79"/>
                            </a:xfrm>
                            <a:custGeom>
                              <a:avLst/>
                              <a:gdLst>
                                <a:gd name="T0" fmla="*/ 431 w 445"/>
                                <a:gd name="T1" fmla="*/ 32 h 79"/>
                                <a:gd name="T2" fmla="*/ 382 w 445"/>
                                <a:gd name="T3" fmla="*/ 32 h 79"/>
                                <a:gd name="T4" fmla="*/ 385 w 445"/>
                                <a:gd name="T5" fmla="*/ 35 h 79"/>
                                <a:gd name="T6" fmla="*/ 385 w 445"/>
                                <a:gd name="T7" fmla="*/ 42 h 79"/>
                                <a:gd name="T8" fmla="*/ 382 w 445"/>
                                <a:gd name="T9" fmla="*/ 45 h 79"/>
                                <a:gd name="T10" fmla="*/ 431 w 445"/>
                                <a:gd name="T11" fmla="*/ 45 h 79"/>
                                <a:gd name="T12" fmla="*/ 444 w 445"/>
                                <a:gd name="T13" fmla="*/ 39 h 79"/>
                                <a:gd name="T14" fmla="*/ 431 w 445"/>
                                <a:gd name="T15" fmla="*/ 3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45" h="79">
                                  <a:moveTo>
                                    <a:pt x="431" y="32"/>
                                  </a:moveTo>
                                  <a:lnTo>
                                    <a:pt x="382" y="32"/>
                                  </a:lnTo>
                                  <a:lnTo>
                                    <a:pt x="385" y="35"/>
                                  </a:lnTo>
                                  <a:lnTo>
                                    <a:pt x="385" y="42"/>
                                  </a:lnTo>
                                  <a:lnTo>
                                    <a:pt x="382" y="45"/>
                                  </a:lnTo>
                                  <a:lnTo>
                                    <a:pt x="431" y="45"/>
                                  </a:lnTo>
                                  <a:lnTo>
                                    <a:pt x="444" y="39"/>
                                  </a:lnTo>
                                  <a:lnTo>
                                    <a:pt x="43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0625146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925" y="-3041"/>
                            <a:ext cx="53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A0E92D" w14:textId="77777777" w:rsidR="00E41325" w:rsidRDefault="00E41325" w:rsidP="00E41325">
                              <w:pPr>
                                <w:pStyle w:val="GvdeMetni"/>
                                <w:kinsoku w:val="0"/>
                                <w:overflowPunct w:val="0"/>
                                <w:spacing w:before="0" w:line="235" w:lineRule="exact"/>
                                <w:ind w:left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3300"/>
                                  <w:sz w:val="23"/>
                                  <w:szCs w:val="23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3300"/>
                                  <w:spacing w:val="10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3300"/>
                                  <w:sz w:val="23"/>
                                  <w:szCs w:val="23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625147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6335" y="-3116"/>
                            <a:ext cx="53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E109A" w14:textId="77777777" w:rsidR="00E41325" w:rsidRDefault="00E41325" w:rsidP="00E41325">
                              <w:pPr>
                                <w:pStyle w:val="GvdeMetni"/>
                                <w:kinsoku w:val="0"/>
                                <w:overflowPunct w:val="0"/>
                                <w:spacing w:before="0" w:line="235" w:lineRule="exact"/>
                                <w:ind w:left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3300"/>
                                  <w:sz w:val="23"/>
                                  <w:szCs w:val="23"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3300"/>
                                  <w:spacing w:val="10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3300"/>
                                  <w:sz w:val="23"/>
                                  <w:szCs w:val="23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625148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43" y="-2757"/>
                            <a:ext cx="2302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F18E9B" w14:textId="6E4AA490" w:rsidR="00E41325" w:rsidRDefault="00E41325" w:rsidP="00D948C9">
                              <w:pPr>
                                <w:pStyle w:val="GvdeMetni"/>
                                <w:kinsoku w:val="0"/>
                                <w:overflowPunct w:val="0"/>
                                <w:spacing w:before="0" w:line="239" w:lineRule="exact"/>
                                <w:ind w:left="0" w:firstLine="459"/>
                                <w:jc w:val="both"/>
                                <w:rPr>
                                  <w:rFonts w:ascii="Arial" w:hAnsi="Arial" w:cs="Arial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pacing w:val="-1"/>
                                  <w:sz w:val="23"/>
                                  <w:szCs w:val="23"/>
                                </w:rPr>
                                <w:t>Sayfa</w:t>
                              </w:r>
                              <w:r>
                                <w:rPr>
                                  <w:rFonts w:ascii="Arial" w:hAnsi="Arial" w:cs="Arial"/>
                                  <w:spacing w:val="2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23"/>
                                  <w:szCs w:val="23"/>
                                </w:rPr>
                                <w:t>düzeninde</w:t>
                              </w:r>
                              <w:r>
                                <w:rPr>
                                  <w:rFonts w:ascii="Arial" w:hAnsi="Arial" w:cs="Arial"/>
                                  <w:spacing w:val="20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23"/>
                                  <w:szCs w:val="23"/>
                                </w:rPr>
                                <w:t>üst,</w:t>
                              </w:r>
                              <w:r w:rsidR="000813C8">
                                <w:rPr>
                                  <w:rFonts w:ascii="Arial" w:hAnsi="Arial" w:cs="Arial"/>
                                  <w:spacing w:val="-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23"/>
                                  <w:szCs w:val="23"/>
                                </w:rPr>
                                <w:t>alt</w:t>
                              </w:r>
                              <w:r>
                                <w:rPr>
                                  <w:rFonts w:ascii="Arial" w:hAnsi="Arial" w:cs="Arial"/>
                                  <w:spacing w:val="13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3"/>
                                  <w:szCs w:val="23"/>
                                </w:rPr>
                                <w:t>ve</w:t>
                              </w:r>
                              <w:r>
                                <w:rPr>
                                  <w:rFonts w:ascii="Arial" w:hAnsi="Arial" w:cs="Arial"/>
                                  <w:spacing w:val="1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3"/>
                                  <w:szCs w:val="23"/>
                                </w:rPr>
                                <w:t>sol</w:t>
                              </w:r>
                              <w:r>
                                <w:rPr>
                                  <w:rFonts w:ascii="Arial" w:hAnsi="Arial" w:cs="Arial"/>
                                  <w:spacing w:val="1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3"/>
                                  <w:szCs w:val="23"/>
                                </w:rPr>
                                <w:t>kenardan</w:t>
                              </w:r>
                              <w:r>
                                <w:rPr>
                                  <w:rFonts w:ascii="Arial" w:hAnsi="Arial" w:cs="Arial"/>
                                  <w:spacing w:val="8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23"/>
                                  <w:szCs w:val="23"/>
                                </w:rPr>
                                <w:t>üçer</w:t>
                              </w:r>
                              <w:r>
                                <w:rPr>
                                  <w:rFonts w:ascii="Arial" w:hAnsi="Arial" w:cs="Arial"/>
                                  <w:spacing w:val="24"/>
                                  <w:w w:val="10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3"/>
                                  <w:szCs w:val="23"/>
                                </w:rPr>
                                <w:t>cm,</w:t>
                              </w:r>
                              <w:r>
                                <w:rPr>
                                  <w:rFonts w:ascii="Arial" w:hAnsi="Arial" w:cs="Arial"/>
                                  <w:spacing w:val="13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23"/>
                                  <w:szCs w:val="23"/>
                                </w:rPr>
                                <w:t>sağ</w:t>
                              </w:r>
                              <w:r>
                                <w:rPr>
                                  <w:rFonts w:ascii="Arial" w:hAnsi="Arial" w:cs="Arial"/>
                                  <w:spacing w:val="1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3"/>
                                  <w:szCs w:val="23"/>
                                </w:rPr>
                                <w:t>kenardan</w:t>
                              </w:r>
                              <w:r>
                                <w:rPr>
                                  <w:rFonts w:ascii="Arial" w:hAnsi="Arial" w:cs="Arial"/>
                                  <w:spacing w:val="1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3"/>
                                  <w:szCs w:val="23"/>
                                </w:rPr>
                                <w:t>iki</w:t>
                              </w:r>
                              <w:r>
                                <w:rPr>
                                  <w:rFonts w:ascii="Arial" w:hAnsi="Arial" w:cs="Arial"/>
                                  <w:spacing w:val="1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3"/>
                                  <w:szCs w:val="23"/>
                                </w:rPr>
                                <w:t xml:space="preserve">cm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23"/>
                                  <w:szCs w:val="23"/>
                                </w:rPr>
                                <w:t>boşluk</w:t>
                              </w:r>
                              <w:r>
                                <w:rPr>
                                  <w:rFonts w:ascii="Arial" w:hAnsi="Arial" w:cs="Arial"/>
                                  <w:spacing w:val="4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23"/>
                                  <w:szCs w:val="23"/>
                                </w:rPr>
                                <w:t>bırakılmalıdır.</w:t>
                              </w:r>
                            </w:p>
                            <w:p w14:paraId="0BE701A0" w14:textId="5493EFFD" w:rsidR="00E41325" w:rsidRDefault="00E41325" w:rsidP="00E41325">
                              <w:pPr>
                                <w:pStyle w:val="GvdeMetni"/>
                                <w:kinsoku w:val="0"/>
                                <w:overflowPunct w:val="0"/>
                                <w:spacing w:before="18" w:line="256" w:lineRule="auto"/>
                                <w:ind w:left="0" w:right="113"/>
                                <w:rPr>
                                  <w:rFonts w:ascii="Arial" w:hAnsi="Arial" w:cs="Arial"/>
                                  <w:sz w:val="23"/>
                                  <w:szCs w:val="23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625149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443" y="-2172"/>
                            <a:ext cx="600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35FD30" w14:textId="40982093" w:rsidR="00E41325" w:rsidRDefault="00E41325" w:rsidP="00D948C9">
                              <w:pPr>
                                <w:pStyle w:val="GvdeMetni"/>
                                <w:kinsoku w:val="0"/>
                                <w:overflowPunct w:val="0"/>
                                <w:spacing w:before="170"/>
                                <w:ind w:left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3300"/>
                                  <w:sz w:val="23"/>
                                  <w:szCs w:val="23"/>
                                </w:rPr>
                                <w:t xml:space="preserve">3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3300"/>
                                  <w:sz w:val="23"/>
                                  <w:szCs w:val="23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62515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7345" y="-1856"/>
                            <a:ext cx="53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0875C" w14:textId="77777777" w:rsidR="00E41325" w:rsidRDefault="00E41325" w:rsidP="00E41325">
                              <w:pPr>
                                <w:pStyle w:val="GvdeMetni"/>
                                <w:kinsoku w:val="0"/>
                                <w:overflowPunct w:val="0"/>
                                <w:spacing w:before="0" w:line="235" w:lineRule="exact"/>
                                <w:ind w:left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3300"/>
                                  <w:sz w:val="23"/>
                                  <w:szCs w:val="23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3300"/>
                                  <w:spacing w:val="10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3300"/>
                                  <w:sz w:val="23"/>
                                  <w:szCs w:val="23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625152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6335" y="741"/>
                            <a:ext cx="53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5AC50" w14:textId="77777777" w:rsidR="00E41325" w:rsidRDefault="00E41325" w:rsidP="00E41325">
                              <w:pPr>
                                <w:pStyle w:val="GvdeMetni"/>
                                <w:kinsoku w:val="0"/>
                                <w:overflowPunct w:val="0"/>
                                <w:spacing w:before="0" w:line="235" w:lineRule="exact"/>
                                <w:ind w:left="0"/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3300"/>
                                  <w:sz w:val="23"/>
                                  <w:szCs w:val="23"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3300"/>
                                  <w:spacing w:val="10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3300"/>
                                  <w:sz w:val="23"/>
                                  <w:szCs w:val="23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81552" id="Group 13" o:spid="_x0000_s1034" style="position:absolute;left:0;text-align:left;margin-left:202.2pt;margin-top:16.85pt;width:193.65pt;height:230.25pt;z-index:-251654144;mso-position-horizontal-relative:page;mso-position-vertical-relative:text" coordorigin="4443,-3424" coordsize="3873,4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" o:allowincell="f">
                <v:shape id="Freeform 14" o:spid="_x0000_s1035" style="position:absolute;left:4459;top:-3424;width:3412;height:4596;visibility:visible;mso-wrap-style:square;v-text-anchor:top" coordsize="3412,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" path="m,4596r3411,l3411,,,,,4596xe" filled="f" strokeweight=".17297mm">
                  <v:path arrowok="t" o:connecttype="custom" o:connectlocs="0,4596;3411,4596;3411,0;0,0;0,4596" o:connectangles="0,0,0,0,0"/>
                </v:shape>
                <v:group id="Group 15" o:spid="_x0000_s1036" style="position:absolute;left:4459;top:-2128;width:445;height:79" coordorigin="4459,-2128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">
                  <v:shape id="Freeform 16" o:spid="_x0000_s1037" style="position:absolute;left:4459;top:-2128;width:445;height:79;visibility:visible;mso-wrap-style:square;v-text-anchor:top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" path="m78,l,39,78,78r,-33l61,45,58,42r,-7l61,32r17,l78,xe" fillcolor="black" stroked="f">
                    <v:path arrowok="t" o:connecttype="custom" o:connectlocs="78,0;0,39;78,78;78,45;61,45;58,42;58,35;61,32;78,32;78,0" o:connectangles="0,0,0,0,0,0,0,0,0,0"/>
                  </v:shape>
                  <v:shape id="Freeform 17" o:spid="_x0000_s1038" style="position:absolute;left:4459;top:-2128;width:445;height:79;visibility:visible;mso-wrap-style:square;v-text-anchor:top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" path="m366,r,78l431,45r-49,l385,42r,-7l382,32r49,l366,xe" fillcolor="black" stroked="f">
                    <v:path arrowok="t" o:connecttype="custom" o:connectlocs="366,0;366,78;431,45;382,45;385,42;385,35;382,32;431,32;366,0" o:connectangles="0,0,0,0,0,0,0,0,0"/>
                  </v:shape>
                  <v:shape id="Freeform 18" o:spid="_x0000_s1039" style="position:absolute;left:4459;top:-2128;width:445;height:79;visibility:visible;mso-wrap-style:square;v-text-anchor:top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" path="m78,32r-17,l58,35r,7l61,45r17,l78,32xe" fillcolor="black" stroked="f">
                    <v:path arrowok="t" o:connecttype="custom" o:connectlocs="78,32;61,32;58,35;58,42;61,45;78,45;78,32" o:connectangles="0,0,0,0,0,0,0"/>
                  </v:shape>
                  <v:shape id="Freeform 19" o:spid="_x0000_s1040" style="position:absolute;left:4459;top:-2128;width:445;height:79;visibility:visible;mso-wrap-style:square;v-text-anchor:top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" path="m366,32l78,32r,13l366,45r,-13xe" fillcolor="black" stroked="f">
                    <v:path arrowok="t" o:connecttype="custom" o:connectlocs="366,32;78,32;78,45;366,45;366,32" o:connectangles="0,0,0,0,0"/>
                  </v:shape>
                  <v:shape id="Freeform 20" o:spid="_x0000_s1041" style="position:absolute;left:4459;top:-2128;width:445;height:79;visibility:visible;mso-wrap-style:square;v-text-anchor:top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" path="m431,32r-49,l385,35r,7l382,45r49,l444,39,431,32xe" fillcolor="black" stroked="f">
                    <v:path arrowok="t" o:connecttype="custom" o:connectlocs="431,32;382,32;385,35;385,42;382,45;431,45;444,39;431,32" o:connectangles="0,0,0,0,0,0,0,0"/>
                  </v:shape>
                </v:group>
                <v:group id="Group 21" o:spid="_x0000_s1042" style="position:absolute;left:6051;top:-3349;width:79;height:592" coordorigin="6051,-3349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">
                  <v:shape id="Freeform 22" o:spid="_x0000_s1043" style="position:absolute;left:6051;top:-3349;width:79;height:592;visibility:visible;mso-wrap-style:square;v-text-anchor:top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" path="m32,513l,513r39,78l68,532r-33,l32,529r,-16xe" fillcolor="black" stroked="f">
                    <v:path arrowok="t" o:connecttype="custom" o:connectlocs="32,513;0,513;39,591;68,532;35,532;32,529;32,513" o:connectangles="0,0,0,0,0,0,0"/>
                  </v:shape>
                  <v:shape id="Freeform 23" o:spid="_x0000_s1044" style="position:absolute;left:6051;top:-3349;width:79;height:592;visibility:visible;mso-wrap-style:square;v-text-anchor:top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" path="m42,58r-7,l32,61r,468l35,532r7,l45,529,45,61,42,58xe" fillcolor="black" stroked="f">
                    <v:path arrowok="t" o:connecttype="custom" o:connectlocs="42,58;35,58;32,61;32,529;35,532;42,532;45,529;45,61;42,58" o:connectangles="0,0,0,0,0,0,0,0,0"/>
                  </v:shape>
                  <v:shape id="Freeform 24" o:spid="_x0000_s1045" style="position:absolute;left:6051;top:-3349;width:79;height:592;visibility:visible;mso-wrap-style:square;v-text-anchor:top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" path="m78,513r-33,l45,529r-3,3l68,532,78,513xe" fillcolor="black" stroked="f">
                    <v:path arrowok="t" o:connecttype="custom" o:connectlocs="78,513;45,513;45,529;42,532;68,532;78,513" o:connectangles="0,0,0,0,0,0"/>
                  </v:shape>
                  <v:shape id="Freeform 25" o:spid="_x0000_s1046" style="position:absolute;left:6051;top:-3349;width:79;height:592;visibility:visible;mso-wrap-style:square;v-text-anchor:top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" path="m39,l,78r32,l32,61r3,-3l68,58,39,xe" fillcolor="black" stroked="f">
                    <v:path arrowok="t" o:connecttype="custom" o:connectlocs="39,0;0,78;32,78;32,61;35,58;68,58;39,0" o:connectangles="0,0,0,0,0,0,0"/>
                  </v:shape>
                  <v:shape id="Freeform 26" o:spid="_x0000_s1047" style="position:absolute;left:6051;top:-3349;width:79;height:592;visibility:visible;mso-wrap-style:square;v-text-anchor:top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" path="m68,58r-26,l45,61r,17l78,78,68,58xe" fillcolor="black" stroked="f">
                    <v:path arrowok="t" o:connecttype="custom" o:connectlocs="68,58;42,58;45,61;45,78;78,78;68,58" o:connectangles="0,0,0,0,0,0"/>
                  </v:shape>
                </v:group>
                <v:group id="Group 27" o:spid="_x0000_s1048" style="position:absolute;left:6125;top:580;width:79;height:592" coordorigin="6125,580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">
                  <v:shape id="Freeform 28" o:spid="_x0000_s1049" style="position:absolute;left:6125;top:580;width:79;height:592;visibility:visible;mso-wrap-style:square;v-text-anchor:top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" path="m32,513l,513r39,78l68,532r-33,l32,529r,-16xe" fillcolor="black" stroked="f">
                    <v:path arrowok="t" o:connecttype="custom" o:connectlocs="32,513;0,513;39,591;68,532;35,532;32,529;32,513" o:connectangles="0,0,0,0,0,0,0"/>
                  </v:shape>
                  <v:shape id="Freeform 29" o:spid="_x0000_s1050" style="position:absolute;left:6125;top:580;width:79;height:592;visibility:visible;mso-wrap-style:square;v-text-anchor:top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" path="m42,58r-7,l32,61r,468l35,532r7,l45,529,45,61,42,58xe" fillcolor="black" stroked="f">
                    <v:path arrowok="t" o:connecttype="custom" o:connectlocs="42,58;35,58;32,61;32,529;35,532;42,532;45,529;45,61;42,58" o:connectangles="0,0,0,0,0,0,0,0,0"/>
                  </v:shape>
                  <v:shape id="Freeform 30" o:spid="_x0000_s1051" style="position:absolute;left:6125;top:580;width:79;height:592;visibility:visible;mso-wrap-style:square;v-text-anchor:top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" path="m78,513r-33,l45,529r-3,3l68,532,78,513xe" fillcolor="black" stroked="f">
                    <v:path arrowok="t" o:connecttype="custom" o:connectlocs="78,513;45,513;45,529;42,532;68,532;78,513" o:connectangles="0,0,0,0,0,0"/>
                  </v:shape>
                  <v:shape id="Freeform 31" o:spid="_x0000_s1052" style="position:absolute;left:6125;top:580;width:79;height:592;visibility:visible;mso-wrap-style:square;v-text-anchor:top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" path="m39,l,78r32,l32,61r3,-3l68,58,39,xe" fillcolor="black" stroked="f">
                    <v:path arrowok="t" o:connecttype="custom" o:connectlocs="39,0;0,78;32,78;32,61;35,58;68,58;39,0" o:connectangles="0,0,0,0,0,0,0"/>
                  </v:shape>
                  <v:shape id="Freeform 32" o:spid="_x0000_s1053" style="position:absolute;left:6125;top:580;width:79;height:592;visibility:visible;mso-wrap-style:square;v-text-anchor:top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" path="m68,58r-26,l45,61r,17l78,78,68,58xe" fillcolor="black" stroked="f">
                    <v:path arrowok="t" o:connecttype="custom" o:connectlocs="68,58;42,58;45,61;45,78;78,78;68,58" o:connectangles="0,0,0,0,0,0"/>
                  </v:shape>
                </v:group>
                <v:group id="Group 33" o:spid="_x0000_s1054" style="position:absolute;left:7499;top:-2128;width:372;height:79" coordorigin="7499,-2128" coordsize="3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">
                  <v:shape id="Freeform 34" o:spid="_x0000_s1055" style="position:absolute;left:7499;top:-2128;width:372;height:79;visibility:visible;mso-wrap-style:square;v-text-anchor:top" coordsize="3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" path="m78,l,39,78,78r,-33l61,45,58,42r,-7l61,32r17,l78,xe" fillcolor="black" stroked="f">
                    <v:path arrowok="t" o:connecttype="custom" o:connectlocs="78,0;0,39;78,78;78,45;61,45;58,42;58,35;61,32;78,32;78,0" o:connectangles="0,0,0,0,0,0,0,0,0,0"/>
                  </v:shape>
                  <v:shape id="Freeform 35" o:spid="_x0000_s1056" style="position:absolute;left:7499;top:-2128;width:372;height:79;visibility:visible;mso-wrap-style:square;v-text-anchor:top" coordsize="3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" path="m292,r,78l358,45r-49,l312,42r,-7l309,32r49,l292,xe" fillcolor="black" stroked="f">
                    <v:path arrowok="t" o:connecttype="custom" o:connectlocs="292,0;292,78;358,45;309,45;312,42;312,35;309,32;358,32;292,0" o:connectangles="0,0,0,0,0,0,0,0,0"/>
                  </v:shape>
                  <v:shape id="Freeform 36" o:spid="_x0000_s1057" style="position:absolute;left:7499;top:-2128;width:372;height:79;visibility:visible;mso-wrap-style:square;v-text-anchor:top" coordsize="3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" path="m78,32r-17,l58,35r,7l61,45r17,l78,32xe" fillcolor="black" stroked="f">
                    <v:path arrowok="t" o:connecttype="custom" o:connectlocs="78,32;61,32;58,35;58,42;61,45;78,45;78,32" o:connectangles="0,0,0,0,0,0,0"/>
                  </v:shape>
                  <v:shape id="Freeform 37" o:spid="_x0000_s1058" style="position:absolute;left:7499;top:-2128;width:372;height:79;visibility:visible;mso-wrap-style:square;v-text-anchor:top" coordsize="3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" path="m292,32l78,32r,13l292,45r,-13xe" fillcolor="black" stroked="f">
                    <v:path arrowok="t" o:connecttype="custom" o:connectlocs="292,32;78,32;78,45;292,45;292,32" o:connectangles="0,0,0,0,0"/>
                  </v:shape>
                  <v:shape id="Freeform 38" o:spid="_x0000_s1059" style="position:absolute;left:7499;top:-2128;width:372;height:79;visibility:visible;mso-wrap-style:square;v-text-anchor:top" coordsize="3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" path="m358,32r-49,l312,35r,7l309,45r49,l371,39,358,32xe" fillcolor="black" stroked="f">
                    <v:path arrowok="t" o:connecttype="custom" o:connectlocs="358,32;309,32;312,35;312,42;309,45;358,45;371,39;358,32" o:connectangles="0,0,0,0,0,0,0,0"/>
                  </v:shape>
                </v:group>
                <v:group id="Group 39" o:spid="_x0000_s1060" style="position:absolute;left:7492;top:-2908;width:824;height:381" coordorigin="7492,-2908" coordsize="824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">
                  <v:shape id="Freeform 40" o:spid="_x0000_s1061" style="position:absolute;left:7492;top:-2908;width:824;height:381;visibility:visible;mso-wrap-style:square;v-text-anchor:top" coordsize="824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" path="m748,29l4,366r-3,2l,372r1,3l3,378r3,2l754,41,748,29xe" fillcolor="black" stroked="f">
                    <v:path arrowok="t" o:connecttype="custom" o:connectlocs="748,29;4,366;1,368;0,372;1,375;3,378;6,380;754,41;748,29" o:connectangles="0,0,0,0,0,0,0,0,0"/>
                  </v:shape>
                  <v:shape id="Freeform 41" o:spid="_x0000_s1062" style="position:absolute;left:7492;top:-2908;width:824;height:381;visibility:visible;mso-wrap-style:square;v-text-anchor:top" coordsize="824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" path="m807,22r-43,l767,24r2,3l770,30r-1,4l766,36r-12,5l767,71,807,22xe" fillcolor="black" stroked="f">
                    <v:path arrowok="t" o:connecttype="custom" o:connectlocs="807,22;764,22;767,24;769,27;770,30;769,34;766,36;754,41;767,71;807,22" o:connectangles="0,0,0,0,0,0,0,0,0,0"/>
                  </v:shape>
                  <v:shape id="Freeform 42" o:spid="_x0000_s1063" style="position:absolute;left:7492;top:-2908;width:824;height:381;visibility:visible;mso-wrap-style:square;v-text-anchor:top" coordsize="824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" path="m764,22r-16,7l754,41r12,-5l769,34r1,-4l769,27r-2,-3l764,22xe" fillcolor="black" stroked="f">
                    <v:path arrowok="t" o:connecttype="custom" o:connectlocs="764,22;748,29;754,41;766,36;769,34;770,30;769,27;767,24;764,22" o:connectangles="0,0,0,0,0,0,0,0,0"/>
                  </v:shape>
                  <v:shape id="Freeform 43" o:spid="_x0000_s1064" style="position:absolute;left:7492;top:-2908;width:824;height:381;visibility:visible;mso-wrap-style:square;v-text-anchor:top" coordsize="824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" path="m735,r13,29l764,22r43,l823,3,735,xe" fillcolor="black" stroked="f">
                    <v:path arrowok="t" o:connecttype="custom" o:connectlocs="735,0;748,29;764,22;807,22;823,3;735,0" o:connectangles="0,0,0,0,0,0"/>
                  </v:shape>
                </v:group>
                <v:group id="Group 44" o:spid="_x0000_s1065" style="position:absolute;left:4979;top:-2648;width:445;height:79" coordorigin="4979,-2648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">
                  <v:shape id="Freeform 45" o:spid="_x0000_s1066" style="position:absolute;left:4979;top:-2648;width:445;height:79;visibility:visible;mso-wrap-style:square;v-text-anchor:top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" path="m78,l,39,78,78r,-33l61,45,58,42r,-7l61,32r17,l78,xe" fillcolor="black" stroked="f">
                    <v:path arrowok="t" o:connecttype="custom" o:connectlocs="78,0;0,39;78,78;78,45;61,45;58,42;58,35;61,32;78,32;78,0" o:connectangles="0,0,0,0,0,0,0,0,0,0"/>
                  </v:shape>
                  <v:shape id="Freeform 46" o:spid="_x0000_s1067" style="position:absolute;left:4979;top:-2648;width:445;height:79;visibility:visible;mso-wrap-style:square;v-text-anchor:top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" path="m366,r,78l431,45r-49,l385,42r,-7l382,32r49,l366,xe" fillcolor="black" stroked="f">
                    <v:path arrowok="t" o:connecttype="custom" o:connectlocs="366,0;366,78;431,45;382,45;385,42;385,35;382,32;431,32;366,0" o:connectangles="0,0,0,0,0,0,0,0,0"/>
                  </v:shape>
                  <v:shape id="Freeform 47" o:spid="_x0000_s1068" style="position:absolute;left:4979;top:-2648;width:445;height:79;visibility:visible;mso-wrap-style:square;v-text-anchor:top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" path="m78,32r-17,l58,35r,7l61,45r17,l78,32xe" fillcolor="black" stroked="f">
                    <v:path arrowok="t" o:connecttype="custom" o:connectlocs="78,32;61,32;58,35;58,42;61,45;78,45;78,32" o:connectangles="0,0,0,0,0,0,0"/>
                  </v:shape>
                  <v:shape id="Freeform 48" o:spid="_x0000_s1069" style="position:absolute;left:4979;top:-2648;width:445;height:79;visibility:visible;mso-wrap-style:square;v-text-anchor:top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" path="m366,32l78,32r,13l366,45r,-13xe" fillcolor="black" stroked="f">
                    <v:path arrowok="t" o:connecttype="custom" o:connectlocs="366,32;78,32;78,45;366,45;366,32" o:connectangles="0,0,0,0,0"/>
                  </v:shape>
                  <v:shape id="Freeform 49" o:spid="_x0000_s1070" style="position:absolute;left:4979;top:-2648;width:445;height:79;visibility:visible;mso-wrap-style:square;v-text-anchor:top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" path="m431,32r-49,l385,35r,7l382,45r49,l444,39,431,32xe" fillcolor="black" stroked="f">
                    <v:path arrowok="t" o:connecttype="custom" o:connectlocs="431,32;382,32;385,35;385,42;382,45;431,45;444,39;431,32" o:connectangles="0,0,0,0,0,0,0,0"/>
                  </v:shape>
                </v:group>
                <v:shape id="Freeform 50" o:spid="_x0000_s1071" style="position:absolute;left:4459;top:-3424;width:3412;height:4596;visibility:visible;mso-wrap-style:square;v-text-anchor:top" coordsize="3412,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" path="m,4596r3411,l3411,,,,,4596xe" filled="f" strokeweight=".17297mm">
                  <v:path arrowok="t" o:connecttype="custom" o:connectlocs="0,4596;3411,4596;3411,0;0,0;0,4596" o:connectangles="0,0,0,0,0"/>
                </v:shape>
                <v:group id="Group 51" o:spid="_x0000_s1072" style="position:absolute;left:4459;top:-2128;width:445;height:79" coordorigin="4459,-2128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">
                  <v:shape id="Freeform 52" o:spid="_x0000_s1073" style="position:absolute;left:4459;top:-2128;width:445;height:79;visibility:visible;mso-wrap-style:square;v-text-anchor:top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" path="m78,l,39,78,78r,-33l61,45,58,42r,-7l61,32r17,l78,xe" fillcolor="black" stroked="f">
                    <v:path arrowok="t" o:connecttype="custom" o:connectlocs="78,0;0,39;78,78;78,45;61,45;58,42;58,35;61,32;78,32;78,0" o:connectangles="0,0,0,0,0,0,0,0,0,0"/>
                  </v:shape>
                  <v:shape id="Freeform 53" o:spid="_x0000_s1074" style="position:absolute;left:4459;top:-2128;width:445;height:79;visibility:visible;mso-wrap-style:square;v-text-anchor:top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" path="m366,r,78l431,45r-49,l385,42r,-7l382,32r49,l366,xe" fillcolor="black" stroked="f">
                    <v:path arrowok="t" o:connecttype="custom" o:connectlocs="366,0;366,78;431,45;382,45;385,42;385,35;382,32;431,32;366,0" o:connectangles="0,0,0,0,0,0,0,0,0"/>
                  </v:shape>
                  <v:shape id="Freeform 54" o:spid="_x0000_s1075" style="position:absolute;left:4459;top:-2128;width:445;height:79;visibility:visible;mso-wrap-style:square;v-text-anchor:top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" path="m78,32r-17,l58,35r,7l61,45r17,l78,32xe" fillcolor="black" stroked="f">
                    <v:path arrowok="t" o:connecttype="custom" o:connectlocs="78,32;61,32;58,35;58,42;61,45;78,45;78,32" o:connectangles="0,0,0,0,0,0,0"/>
                  </v:shape>
                  <v:shape id="Freeform 55" o:spid="_x0000_s1076" style="position:absolute;left:4459;top:-2128;width:445;height:79;visibility:visible;mso-wrap-style:square;v-text-anchor:top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" path="m366,32l78,32r,13l366,45r,-13xe" fillcolor="black" stroked="f">
                    <v:path arrowok="t" o:connecttype="custom" o:connectlocs="366,32;78,32;78,45;366,45;366,32" o:connectangles="0,0,0,0,0"/>
                  </v:shape>
                  <v:shape id="Freeform 56" o:spid="_x0000_s1077" style="position:absolute;left:4459;top:-2128;width:445;height:79;visibility:visible;mso-wrap-style:square;v-text-anchor:top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" path="m431,32r-49,l385,35r,7l382,45r49,l444,39,431,32xe" fillcolor="black" stroked="f">
                    <v:path arrowok="t" o:connecttype="custom" o:connectlocs="431,32;382,32;385,35;385,42;382,45;431,45;444,39;431,32" o:connectangles="0,0,0,0,0,0,0,0"/>
                  </v:shape>
                </v:group>
                <v:group id="Group 57" o:spid="_x0000_s1078" style="position:absolute;left:6051;top:-3349;width:79;height:592" coordorigin="6051,-3349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">
                  <v:shape id="Freeform 58" o:spid="_x0000_s1079" style="position:absolute;left:6051;top:-3349;width:79;height:592;visibility:visible;mso-wrap-style:square;v-text-anchor:top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" path="m32,513l,513r39,78l68,532r-33,l32,529r,-16xe" fillcolor="black" stroked="f">
                    <v:path arrowok="t" o:connecttype="custom" o:connectlocs="32,513;0,513;39,591;68,532;35,532;32,529;32,513" o:connectangles="0,0,0,0,0,0,0"/>
                  </v:shape>
                  <v:shape id="Freeform 59" o:spid="_x0000_s1080" style="position:absolute;left:6051;top:-3349;width:79;height:592;visibility:visible;mso-wrap-style:square;v-text-anchor:top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" path="m42,58r-7,l32,61r,468l35,532r7,l45,529,45,61,42,58xe" fillcolor="black" stroked="f">
                    <v:path arrowok="t" o:connecttype="custom" o:connectlocs="42,58;35,58;32,61;32,529;35,532;42,532;45,529;45,61;42,58" o:connectangles="0,0,0,0,0,0,0,0,0"/>
                  </v:shape>
                  <v:shape id="Freeform 60" o:spid="_x0000_s1081" style="position:absolute;left:6051;top:-3349;width:79;height:592;visibility:visible;mso-wrap-style:square;v-text-anchor:top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" path="m78,513r-33,l45,529r-3,3l68,532,78,513xe" fillcolor="black" stroked="f">
                    <v:path arrowok="t" o:connecttype="custom" o:connectlocs="78,513;45,513;45,529;42,532;68,532;78,513" o:connectangles="0,0,0,0,0,0"/>
                  </v:shape>
                  <v:shape id="Freeform 61" o:spid="_x0000_s1082" style="position:absolute;left:6051;top:-3349;width:79;height:592;visibility:visible;mso-wrap-style:square;v-text-anchor:top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" path="m39,l,78r32,l32,61r3,-3l68,58,39,xe" fillcolor="black" stroked="f">
                    <v:path arrowok="t" o:connecttype="custom" o:connectlocs="39,0;0,78;32,78;32,61;35,58;68,58;39,0" o:connectangles="0,0,0,0,0,0,0"/>
                  </v:shape>
                  <v:shape id="Freeform 62" o:spid="_x0000_s1083" style="position:absolute;left:6051;top:-3349;width:79;height:592;visibility:visible;mso-wrap-style:square;v-text-anchor:top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" path="m68,58r-26,l45,61r,17l78,78,68,58xe" fillcolor="black" stroked="f">
                    <v:path arrowok="t" o:connecttype="custom" o:connectlocs="68,58;42,58;45,61;45,78;78,78;68,58" o:connectangles="0,0,0,0,0,0"/>
                  </v:shape>
                </v:group>
                <v:group id="Group 63" o:spid="_x0000_s1084" style="position:absolute;left:6125;top:580;width:79;height:592" coordorigin="6125,580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">
                  <v:shape id="Freeform 64" o:spid="_x0000_s1085" style="position:absolute;left:6125;top:580;width:79;height:592;visibility:visible;mso-wrap-style:square;v-text-anchor:top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" path="m32,513l,513r39,78l68,532r-33,l32,529r,-16xe" fillcolor="black" stroked="f">
                    <v:path arrowok="t" o:connecttype="custom" o:connectlocs="32,513;0,513;39,591;68,532;35,532;32,529;32,513" o:connectangles="0,0,0,0,0,0,0"/>
                  </v:shape>
                  <v:shape id="Freeform 65" o:spid="_x0000_s1086" style="position:absolute;left:6125;top:580;width:79;height:592;visibility:visible;mso-wrap-style:square;v-text-anchor:top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" path="m42,58r-7,l32,61r,468l35,532r7,l45,529,45,61,42,58xe" fillcolor="black" stroked="f">
                    <v:path arrowok="t" o:connecttype="custom" o:connectlocs="42,58;35,58;32,61;32,529;35,532;42,532;45,529;45,61;42,58" o:connectangles="0,0,0,0,0,0,0,0,0"/>
                  </v:shape>
                  <v:shape id="Freeform 66" o:spid="_x0000_s1087" style="position:absolute;left:6125;top:580;width:79;height:592;visibility:visible;mso-wrap-style:square;v-text-anchor:top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" path="m78,513r-33,l45,529r-3,3l68,532,78,513xe" fillcolor="black" stroked="f">
                    <v:path arrowok="t" o:connecttype="custom" o:connectlocs="78,513;45,513;45,529;42,532;68,532;78,513" o:connectangles="0,0,0,0,0,0"/>
                  </v:shape>
                  <v:shape id="Freeform 67" o:spid="_x0000_s1088" style="position:absolute;left:6125;top:580;width:79;height:592;visibility:visible;mso-wrap-style:square;v-text-anchor:top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" path="m39,l,78r32,l32,61r3,-3l68,58,39,xe" fillcolor="black" stroked="f">
                    <v:path arrowok="t" o:connecttype="custom" o:connectlocs="39,0;0,78;32,78;32,61;35,58;68,58;39,0" o:connectangles="0,0,0,0,0,0,0"/>
                  </v:shape>
                  <v:shape id="Freeform 68" o:spid="_x0000_s1089" style="position:absolute;left:6125;top:580;width:79;height:592;visibility:visible;mso-wrap-style:square;v-text-anchor:top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" path="m68,58r-26,l45,61r,17l78,78,68,58xe" fillcolor="black" stroked="f">
                    <v:path arrowok="t" o:connecttype="custom" o:connectlocs="68,58;42,58;45,61;45,78;78,78;68,58" o:connectangles="0,0,0,0,0,0"/>
                  </v:shape>
                </v:group>
                <v:group id="Group 69" o:spid="_x0000_s1090" style="position:absolute;left:7499;top:-2128;width:372;height:79" coordorigin="7499,-2128" coordsize="3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">
                  <v:shape id="Freeform 70" o:spid="_x0000_s1091" style="position:absolute;left:7499;top:-2128;width:372;height:79;visibility:visible;mso-wrap-style:square;v-text-anchor:top" coordsize="3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" path="m78,l,39,78,78r,-33l61,45,58,42r,-7l61,32r17,l78,xe" fillcolor="black" stroked="f">
                    <v:path arrowok="t" o:connecttype="custom" o:connectlocs="78,0;0,39;78,78;78,45;61,45;58,42;58,35;61,32;78,32;78,0" o:connectangles="0,0,0,0,0,0,0,0,0,0"/>
                  </v:shape>
                  <v:shape id="Freeform 71" o:spid="_x0000_s1092" style="position:absolute;left:7499;top:-2128;width:372;height:79;visibility:visible;mso-wrap-style:square;v-text-anchor:top" coordsize="3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" path="m292,r,78l358,45r-49,l312,42r,-7l309,32r49,l292,xe" fillcolor="black" stroked="f">
                    <v:path arrowok="t" o:connecttype="custom" o:connectlocs="292,0;292,78;358,45;309,45;312,42;312,35;309,32;358,32;292,0" o:connectangles="0,0,0,0,0,0,0,0,0"/>
                  </v:shape>
                  <v:shape id="Freeform 72" o:spid="_x0000_s1093" style="position:absolute;left:7499;top:-2128;width:372;height:79;visibility:visible;mso-wrap-style:square;v-text-anchor:top" coordsize="3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" path="m78,32r-17,l58,35r,7l61,45r17,l78,32xe" fillcolor="black" stroked="f">
                    <v:path arrowok="t" o:connecttype="custom" o:connectlocs="78,32;61,32;58,35;58,42;61,45;78,45;78,32" o:connectangles="0,0,0,0,0,0,0"/>
                  </v:shape>
                  <v:shape id="Freeform 73" o:spid="_x0000_s1094" style="position:absolute;left:7499;top:-2128;width:372;height:79;visibility:visible;mso-wrap-style:square;v-text-anchor:top" coordsize="3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" path="m292,32l78,32r,13l292,45r,-13xe" fillcolor="black" stroked="f">
                    <v:path arrowok="t" o:connecttype="custom" o:connectlocs="292,32;78,32;78,45;292,45;292,32" o:connectangles="0,0,0,0,0"/>
                  </v:shape>
                  <v:shape id="Freeform 74" o:spid="_x0000_s1095" style="position:absolute;left:7499;top:-2128;width:372;height:79;visibility:visible;mso-wrap-style:square;v-text-anchor:top" coordsize="3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" path="m358,32r-49,l312,35r,7l309,45r49,l371,39,358,32xe" fillcolor="black" stroked="f">
                    <v:path arrowok="t" o:connecttype="custom" o:connectlocs="358,32;309,32;312,35;312,42;309,45;358,45;371,39;358,32" o:connectangles="0,0,0,0,0,0,0,0"/>
                  </v:shape>
                </v:group>
                <v:group id="Group 75" o:spid="_x0000_s1096" style="position:absolute;left:7492;top:-2908;width:824;height:381" coordorigin="7492,-2908" coordsize="824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">
                  <v:shape id="Freeform 76" o:spid="_x0000_s1097" style="position:absolute;left:7492;top:-2908;width:824;height:381;visibility:visible;mso-wrap-style:square;v-text-anchor:top" coordsize="824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" path="m748,29l4,366r-3,2l,372r1,3l3,378r3,2l754,41,748,29xe" fillcolor="black" stroked="f">
                    <v:path arrowok="t" o:connecttype="custom" o:connectlocs="748,29;4,366;1,368;0,372;1,375;3,378;6,380;754,41;748,29" o:connectangles="0,0,0,0,0,0,0,0,0"/>
                  </v:shape>
                  <v:shape id="Freeform 77" o:spid="_x0000_s1098" style="position:absolute;left:7492;top:-2908;width:824;height:381;visibility:visible;mso-wrap-style:square;v-text-anchor:top" coordsize="824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" path="m807,22r-43,l767,24r2,3l770,30r-1,4l766,36r-12,5l767,71,807,22xe" fillcolor="black" stroked="f">
                    <v:path arrowok="t" o:connecttype="custom" o:connectlocs="807,22;764,22;767,24;769,27;770,30;769,34;766,36;754,41;767,71;807,22" o:connectangles="0,0,0,0,0,0,0,0,0,0"/>
                  </v:shape>
                  <v:shape id="Freeform 78" o:spid="_x0000_s1099" style="position:absolute;left:7492;top:-2908;width:824;height:381;visibility:visible;mso-wrap-style:square;v-text-anchor:top" coordsize="824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" path="m764,22r-16,7l754,41r12,-5l769,34r1,-4l769,27r-2,-3l764,22xe" fillcolor="black" stroked="f">
                    <v:path arrowok="t" o:connecttype="custom" o:connectlocs="764,22;748,29;754,41;766,36;769,34;770,30;769,27;767,24;764,22" o:connectangles="0,0,0,0,0,0,0,0,0"/>
                  </v:shape>
                  <v:shape id="Freeform 79" o:spid="_x0000_s1100" style="position:absolute;left:7492;top:-2908;width:824;height:381;visibility:visible;mso-wrap-style:square;v-text-anchor:top" coordsize="824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" path="m735,r13,29l764,22r43,l823,3,735,xe" fillcolor="black" stroked="f">
                    <v:path arrowok="t" o:connecttype="custom" o:connectlocs="735,0;748,29;764,22;807,22;823,3;735,0" o:connectangles="0,0,0,0,0,0"/>
                  </v:shape>
                </v:group>
                <v:group id="Group 80" o:spid="_x0000_s1101" style="position:absolute;left:4979;top:-2648;width:445;height:79" coordorigin="4979,-2648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+T/yQAAAOI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">
                  <v:shape id="Freeform 81" o:spid="_x0000_s1102" style="position:absolute;left:4979;top:-2648;width:445;height:79;visibility:visible;mso-wrap-style:square;v-text-anchor:top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" path="m78,l,39,78,78r,-33l61,45,58,42r,-7l61,32r17,l78,xe" fillcolor="black" stroked="f">
                    <v:path arrowok="t" o:connecttype="custom" o:connectlocs="78,0;0,39;78,78;78,45;61,45;58,42;58,35;61,32;78,32;78,0" o:connectangles="0,0,0,0,0,0,0,0,0,0"/>
                  </v:shape>
                  <v:shape id="Freeform 82" o:spid="_x0000_s1103" style="position:absolute;left:4979;top:-2648;width:445;height:79;visibility:visible;mso-wrap-style:square;v-text-anchor:top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" path="m366,r,78l431,45r-49,l385,42r,-7l382,32r49,l366,xe" fillcolor="black" stroked="f">
                    <v:path arrowok="t" o:connecttype="custom" o:connectlocs="366,0;366,78;431,45;382,45;385,42;385,35;382,32;431,32;366,0" o:connectangles="0,0,0,0,0,0,0,0,0"/>
                  </v:shape>
                  <v:shape id="Freeform 83" o:spid="_x0000_s1104" style="position:absolute;left:4979;top:-2648;width:445;height:79;visibility:visible;mso-wrap-style:square;v-text-anchor:top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" path="m78,32r-17,l58,35r,7l61,45r17,l78,32xe" fillcolor="black" stroked="f">
                    <v:path arrowok="t" o:connecttype="custom" o:connectlocs="78,32;61,32;58,35;58,42;61,45;78,45;78,32" o:connectangles="0,0,0,0,0,0,0"/>
                  </v:shape>
                  <v:shape id="Freeform 84" o:spid="_x0000_s1105" style="position:absolute;left:4979;top:-2648;width:445;height:79;visibility:visible;mso-wrap-style:square;v-text-anchor:top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" path="m366,32l78,32r,13l366,45r,-13xe" fillcolor="black" stroked="f">
                    <v:path arrowok="t" o:connecttype="custom" o:connectlocs="366,32;78,32;78,45;366,45;366,32" o:connectangles="0,0,0,0,0"/>
                  </v:shape>
                  <v:shape id="Freeform 85" o:spid="_x0000_s1106" style="position:absolute;left:4979;top:-2648;width:445;height:79;visibility:visible;mso-wrap-style:square;v-text-anchor:top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" path="m431,32r-49,l385,35r,7l382,45r49,l444,39,431,32xe" fillcolor="black" stroked="f">
                    <v:path arrowok="t" o:connecttype="custom" o:connectlocs="431,32;382,32;385,35;385,42;382,45;431,45;444,39;431,32" o:connectangles="0,0,0,0,0,0,0,0"/>
                  </v:shape>
                </v:group>
                <v:shape id="Freeform 86" o:spid="_x0000_s1107" style="position:absolute;left:4459;top:-3424;width:3412;height:4596;visibility:visible;mso-wrap-style:square;v-text-anchor:top" coordsize="3412,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" path="m,4596r3411,l3411,,,,,4596xe" stroked="f">
                  <v:path arrowok="t" o:connecttype="custom" o:connectlocs="0,4596;3411,4596;3411,0;0,0;0,4596" o:connectangles="0,0,0,0,0"/>
                </v:shape>
                <v:shape id="Freeform 87" o:spid="_x0000_s1108" style="position:absolute;left:4459;top:-3424;width:3412;height:4596;visibility:visible;mso-wrap-style:square;v-text-anchor:top" coordsize="3412,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" path="m,4596r3411,l3411,,,,,4596xe" filled="f" strokeweight=".17297mm">
                  <v:path arrowok="t" o:connecttype="custom" o:connectlocs="0,4596;3411,4596;3411,0;0,0;0,4596" o:connectangles="0,0,0,0,0"/>
                </v:shape>
                <v:group id="Group 88" o:spid="_x0000_s1109" style="position:absolute;left:4459;top:-2128;width:445;height:79" coordorigin="4459,-2128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">
                  <v:shape id="Freeform 89" o:spid="_x0000_s1110" style="position:absolute;left:4459;top:-2128;width:445;height:79;visibility:visible;mso-wrap-style:square;v-text-anchor:top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" path="m78,l,39,78,78r,-33l61,45,58,42r,-7l61,32r17,l78,xe" fillcolor="black" stroked="f">
                    <v:path arrowok="t" o:connecttype="custom" o:connectlocs="78,0;0,39;78,78;78,45;61,45;58,42;58,35;61,32;78,32;78,0" o:connectangles="0,0,0,0,0,0,0,0,0,0"/>
                  </v:shape>
                  <v:shape id="Freeform 90" o:spid="_x0000_s1111" style="position:absolute;left:4459;top:-2128;width:445;height:79;visibility:visible;mso-wrap-style:square;v-text-anchor:top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" path="m366,r,78l431,45r-49,l385,42r,-7l382,32r49,l366,xe" fillcolor="black" stroked="f">
                    <v:path arrowok="t" o:connecttype="custom" o:connectlocs="366,0;366,78;431,45;382,45;385,42;385,35;382,32;431,32;366,0" o:connectangles="0,0,0,0,0,0,0,0,0"/>
                  </v:shape>
                  <v:shape id="Freeform 91" o:spid="_x0000_s1112" style="position:absolute;left:4459;top:-2128;width:445;height:79;visibility:visible;mso-wrap-style:square;v-text-anchor:top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" path="m78,32r-17,l58,35r,7l61,45r17,l78,32xe" fillcolor="black" stroked="f">
                    <v:path arrowok="t" o:connecttype="custom" o:connectlocs="78,32;61,32;58,35;58,42;61,45;78,45;78,32" o:connectangles="0,0,0,0,0,0,0"/>
                  </v:shape>
                  <v:shape id="Freeform 92" o:spid="_x0000_s1113" style="position:absolute;left:4459;top:-2128;width:445;height:79;visibility:visible;mso-wrap-style:square;v-text-anchor:top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" path="m366,32l78,32r,13l366,45r,-13xe" fillcolor="black" stroked="f">
                    <v:path arrowok="t" o:connecttype="custom" o:connectlocs="366,32;78,32;78,45;366,45;366,32" o:connectangles="0,0,0,0,0"/>
                  </v:shape>
                  <v:shape id="Freeform 93" o:spid="_x0000_s1114" style="position:absolute;left:4459;top:-2128;width:445;height:79;visibility:visible;mso-wrap-style:square;v-text-anchor:top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" path="m431,32r-49,l385,35r,7l382,45r49,l444,39,431,32xe" fillcolor="black" stroked="f">
                    <v:path arrowok="t" o:connecttype="custom" o:connectlocs="431,32;382,32;385,35;385,42;382,45;431,45;444,39;431,32" o:connectangles="0,0,0,0,0,0,0,0"/>
                  </v:shape>
                </v:group>
                <v:group id="Group 94" o:spid="_x0000_s1115" style="position:absolute;left:6051;top:-3349;width:79;height:592" coordorigin="6051,-3349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">
                  <v:shape id="Freeform 95" o:spid="_x0000_s1116" style="position:absolute;left:6051;top:-3349;width:79;height:592;visibility:visible;mso-wrap-style:square;v-text-anchor:top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" path="m32,513l,513r39,78l68,532r-33,l32,529r,-16xe" fillcolor="black" stroked="f">
                    <v:path arrowok="t" o:connecttype="custom" o:connectlocs="32,513;0,513;39,591;68,532;35,532;32,529;32,513" o:connectangles="0,0,0,0,0,0,0"/>
                  </v:shape>
                  <v:shape id="Freeform 96" o:spid="_x0000_s1117" style="position:absolute;left:6051;top:-3349;width:79;height:592;visibility:visible;mso-wrap-style:square;v-text-anchor:top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" path="m42,58r-7,l32,61r,468l35,532r7,l45,529,45,61,42,58xe" fillcolor="black" stroked="f">
                    <v:path arrowok="t" o:connecttype="custom" o:connectlocs="42,58;35,58;32,61;32,529;35,532;42,532;45,529;45,61;42,58" o:connectangles="0,0,0,0,0,0,0,0,0"/>
                  </v:shape>
                  <v:shape id="Freeform 97" o:spid="_x0000_s1118" style="position:absolute;left:6051;top:-3349;width:79;height:592;visibility:visible;mso-wrap-style:square;v-text-anchor:top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" path="m78,513r-33,l45,529r-3,3l68,532,78,513xe" fillcolor="black" stroked="f">
                    <v:path arrowok="t" o:connecttype="custom" o:connectlocs="78,513;45,513;45,529;42,532;68,532;78,513" o:connectangles="0,0,0,0,0,0"/>
                  </v:shape>
                  <v:shape id="Freeform 98" o:spid="_x0000_s1119" style="position:absolute;left:6051;top:-3349;width:79;height:592;visibility:visible;mso-wrap-style:square;v-text-anchor:top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" path="m39,l,78r32,l32,61r3,-3l68,58,39,xe" fillcolor="black" stroked="f">
                    <v:path arrowok="t" o:connecttype="custom" o:connectlocs="39,0;0,78;32,78;32,61;35,58;68,58;39,0" o:connectangles="0,0,0,0,0,0,0"/>
                  </v:shape>
                  <v:shape id="Freeform 99" o:spid="_x0000_s1120" style="position:absolute;left:6051;top:-3349;width:79;height:592;visibility:visible;mso-wrap-style:square;v-text-anchor:top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" path="m68,58r-26,l45,61r,17l78,78,68,58xe" fillcolor="black" stroked="f">
                    <v:path arrowok="t" o:connecttype="custom" o:connectlocs="68,58;42,58;45,61;45,78;78,78;68,58" o:connectangles="0,0,0,0,0,0"/>
                  </v:shape>
                </v:group>
                <v:group id="Group 100" o:spid="_x0000_s1121" style="position:absolute;left:6125;top:580;width:79;height:592" coordorigin="6125,580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">
                  <v:shape id="Freeform 101" o:spid="_x0000_s1122" style="position:absolute;left:6125;top:580;width:79;height:592;visibility:visible;mso-wrap-style:square;v-text-anchor:top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" path="m32,513l,513r39,78l68,532r-33,l32,529r,-16xe" fillcolor="black" stroked="f">
                    <v:path arrowok="t" o:connecttype="custom" o:connectlocs="32,513;0,513;39,591;68,532;35,532;32,529;32,513" o:connectangles="0,0,0,0,0,0,0"/>
                  </v:shape>
                  <v:shape id="Freeform 102" o:spid="_x0000_s1123" style="position:absolute;left:6125;top:580;width:79;height:592;visibility:visible;mso-wrap-style:square;v-text-anchor:top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" path="m42,58r-7,l32,61r,468l35,532r7,l45,529,45,61,42,58xe" fillcolor="black" stroked="f">
                    <v:path arrowok="t" o:connecttype="custom" o:connectlocs="42,58;35,58;32,61;32,529;35,532;42,532;45,529;45,61;42,58" o:connectangles="0,0,0,0,0,0,0,0,0"/>
                  </v:shape>
                  <v:shape id="Freeform 103" o:spid="_x0000_s1124" style="position:absolute;left:6125;top:580;width:79;height:592;visibility:visible;mso-wrap-style:square;v-text-anchor:top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" path="m78,513r-33,l45,529r-3,3l68,532,78,513xe" fillcolor="black" stroked="f">
                    <v:path arrowok="t" o:connecttype="custom" o:connectlocs="78,513;45,513;45,529;42,532;68,532;78,513" o:connectangles="0,0,0,0,0,0"/>
                  </v:shape>
                  <v:shape id="Freeform 104" o:spid="_x0000_s1125" style="position:absolute;left:6125;top:580;width:79;height:592;visibility:visible;mso-wrap-style:square;v-text-anchor:top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" path="m39,l,78r32,l32,61r3,-3l68,58,39,xe" fillcolor="black" stroked="f">
                    <v:path arrowok="t" o:connecttype="custom" o:connectlocs="39,0;0,78;32,78;32,61;35,58;68,58;39,0" o:connectangles="0,0,0,0,0,0,0"/>
                  </v:shape>
                  <v:shape id="Freeform 105" o:spid="_x0000_s1126" style="position:absolute;left:6125;top:580;width:79;height:592;visibility:visible;mso-wrap-style:square;v-text-anchor:top" coordsize="79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" path="m68,58r-26,l45,61r,17l78,78,68,58xe" fillcolor="black" stroked="f">
                    <v:path arrowok="t" o:connecttype="custom" o:connectlocs="68,58;42,58;45,61;45,78;78,78;68,58" o:connectangles="0,0,0,0,0,0"/>
                  </v:shape>
                </v:group>
                <v:group id="Group 106" o:spid="_x0000_s1127" style="position:absolute;left:7499;top:-2128;width:372;height:79" coordorigin="7499,-2128" coordsize="3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">
                  <v:shape id="Freeform 107" o:spid="_x0000_s1128" style="position:absolute;left:7499;top:-2128;width:372;height:79;visibility:visible;mso-wrap-style:square;v-text-anchor:top" coordsize="3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" path="m78,l,39,78,78r,-33l61,45,58,42r,-7l61,32r17,l78,xe" fillcolor="black" stroked="f">
                    <v:path arrowok="t" o:connecttype="custom" o:connectlocs="78,0;0,39;78,78;78,45;61,45;58,42;58,35;61,32;78,32;78,0" o:connectangles="0,0,0,0,0,0,0,0,0,0"/>
                  </v:shape>
                  <v:shape id="Freeform 108" o:spid="_x0000_s1129" style="position:absolute;left:7499;top:-2128;width:372;height:79;visibility:visible;mso-wrap-style:square;v-text-anchor:top" coordsize="3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" path="m292,r,78l358,45r-49,l312,42r,-7l309,32r49,l292,xe" fillcolor="black" stroked="f">
                    <v:path arrowok="t" o:connecttype="custom" o:connectlocs="292,0;292,78;358,45;309,45;312,42;312,35;309,32;358,32;292,0" o:connectangles="0,0,0,0,0,0,0,0,0"/>
                  </v:shape>
                  <v:shape id="Freeform 109" o:spid="_x0000_s1130" style="position:absolute;left:7499;top:-2128;width:372;height:79;visibility:visible;mso-wrap-style:square;v-text-anchor:top" coordsize="3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" path="m78,32r-17,l58,35r,7l61,45r17,l78,32xe" fillcolor="black" stroked="f">
                    <v:path arrowok="t" o:connecttype="custom" o:connectlocs="78,32;61,32;58,35;58,42;61,45;78,45;78,32" o:connectangles="0,0,0,0,0,0,0"/>
                  </v:shape>
                  <v:shape id="Freeform 110" o:spid="_x0000_s1131" style="position:absolute;left:7499;top:-2128;width:372;height:79;visibility:visible;mso-wrap-style:square;v-text-anchor:top" coordsize="3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" path="m292,32l78,32r,13l292,45r,-13xe" fillcolor="black" stroked="f">
                    <v:path arrowok="t" o:connecttype="custom" o:connectlocs="292,32;78,32;78,45;292,45;292,32" o:connectangles="0,0,0,0,0"/>
                  </v:shape>
                  <v:shape id="Freeform 111" o:spid="_x0000_s1132" style="position:absolute;left:7499;top:-2128;width:372;height:79;visibility:visible;mso-wrap-style:square;v-text-anchor:top" coordsize="37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" path="m358,32r-49,l312,35r,7l309,45r49,l371,39,358,32xe" fillcolor="black" stroked="f">
                    <v:path arrowok="t" o:connecttype="custom" o:connectlocs="358,32;309,32;312,35;312,42;309,45;358,45;371,39;358,32" o:connectangles="0,0,0,0,0,0,0,0"/>
                  </v:shape>
                </v:group>
                <v:group id="Group 112" o:spid="_x0000_s1133" style="position:absolute;left:7492;top:-2908;width:824;height:381" coordorigin="7492,-2908" coordsize="824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">
                  <v:shape id="Freeform 113" o:spid="_x0000_s1134" style="position:absolute;left:7492;top:-2908;width:824;height:381;visibility:visible;mso-wrap-style:square;v-text-anchor:top" coordsize="824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" path="m748,29l4,366r-3,2l,372r1,3l3,378r3,2l754,41,748,29xe" fillcolor="black" stroked="f">
                    <v:path arrowok="t" o:connecttype="custom" o:connectlocs="748,29;4,366;1,368;0,372;1,375;3,378;6,380;754,41;748,29" o:connectangles="0,0,0,0,0,0,0,0,0"/>
                  </v:shape>
                  <v:shape id="Freeform 114" o:spid="_x0000_s1135" style="position:absolute;left:7492;top:-2908;width:824;height:381;visibility:visible;mso-wrap-style:square;v-text-anchor:top" coordsize="824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" path="m807,22r-43,l767,24r2,3l770,30r-1,4l766,36r-12,5l767,71,807,22xe" fillcolor="black" stroked="f">
                    <v:path arrowok="t" o:connecttype="custom" o:connectlocs="807,22;764,22;767,24;769,27;770,30;769,34;766,36;754,41;767,71;807,22" o:connectangles="0,0,0,0,0,0,0,0,0,0"/>
                  </v:shape>
                  <v:shape id="Freeform 115" o:spid="_x0000_s1136" style="position:absolute;left:7492;top:-2908;width:824;height:381;visibility:visible;mso-wrap-style:square;v-text-anchor:top" coordsize="824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" path="m764,22r-16,7l754,41r12,-5l769,34r1,-4l769,27r-2,-3l764,22xe" fillcolor="black" stroked="f">
                    <v:path arrowok="t" o:connecttype="custom" o:connectlocs="764,22;748,29;754,41;766,36;769,34;770,30;769,27;767,24;764,22" o:connectangles="0,0,0,0,0,0,0,0,0"/>
                  </v:shape>
                  <v:shape id="Freeform 116" o:spid="_x0000_s1137" style="position:absolute;left:7492;top:-2908;width:824;height:381;visibility:visible;mso-wrap-style:square;v-text-anchor:top" coordsize="824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" path="m735,r13,29l764,22r43,l823,3,735,xe" fillcolor="black" stroked="f">
                    <v:path arrowok="t" o:connecttype="custom" o:connectlocs="735,0;748,29;764,22;807,22;823,3;735,0" o:connectangles="0,0,0,0,0,0"/>
                  </v:shape>
                </v:group>
                <v:group id="Group 117" o:spid="_x0000_s1138" style="position:absolute;left:4979;top:-2648;width:445;height:79" coordorigin="4979,-2648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">
                  <v:shape id="Freeform 118" o:spid="_x0000_s1139" style="position:absolute;left:4979;top:-2648;width:445;height:79;visibility:visible;mso-wrap-style:square;v-text-anchor:top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" path="m78,l,39,78,78r,-33l61,45,58,42r,-7l61,32r17,l78,xe" fillcolor="black" stroked="f">
                    <v:path arrowok="t" o:connecttype="custom" o:connectlocs="78,0;0,39;78,78;78,45;61,45;58,42;58,35;61,32;78,32;78,0" o:connectangles="0,0,0,0,0,0,0,0,0,0"/>
                  </v:shape>
                  <v:shape id="Freeform 119" o:spid="_x0000_s1140" style="position:absolute;left:4979;top:-2648;width:445;height:79;visibility:visible;mso-wrap-style:square;v-text-anchor:top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" path="m366,r,78l431,45r-49,l385,42r,-7l382,32r49,l366,xe" fillcolor="black" stroked="f">
                    <v:path arrowok="t" o:connecttype="custom" o:connectlocs="366,0;366,78;431,45;382,45;385,42;385,35;382,32;431,32;366,0" o:connectangles="0,0,0,0,0,0,0,0,0"/>
                  </v:shape>
                  <v:shape id="Freeform 120" o:spid="_x0000_s1141" style="position:absolute;left:4979;top:-2648;width:445;height:79;visibility:visible;mso-wrap-style:square;v-text-anchor:top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" path="m78,32r-17,l58,35r,7l61,45r17,l78,32xe" fillcolor="black" stroked="f">
                    <v:path arrowok="t" o:connecttype="custom" o:connectlocs="78,32;61,32;58,35;58,42;61,45;78,45;78,32" o:connectangles="0,0,0,0,0,0,0"/>
                  </v:shape>
                  <v:shape id="Freeform 121" o:spid="_x0000_s1142" style="position:absolute;left:4979;top:-2648;width:445;height:79;visibility:visible;mso-wrap-style:square;v-text-anchor:top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" path="m366,32l78,32r,13l366,45r,-13xe" fillcolor="black" stroked="f">
                    <v:path arrowok="t" o:connecttype="custom" o:connectlocs="366,32;78,32;78,45;366,45;366,32" o:connectangles="0,0,0,0,0"/>
                  </v:shape>
                  <v:shape id="Freeform 122" o:spid="_x0000_s1143" style="position:absolute;left:4979;top:-2648;width:445;height:79;visibility:visible;mso-wrap-style:square;v-text-anchor:top" coordsize="445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" path="m431,32r-49,l385,35r,7l382,45r49,l444,39,431,32xe" fillcolor="black" stroked="f">
                    <v:path arrowok="t" o:connecttype="custom" o:connectlocs="431,32;382,32;385,35;385,42;382,45;431,45;444,39;431,32" o:connectangles="0,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3" o:spid="_x0000_s1144" type="#_x0000_t202" style="position:absolute;left:4925;top:-3041;width:537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" filled="f" stroked="f">
                  <v:textbox inset="0,0,0,0">
                    <w:txbxContent>
                      <w:p w14:paraId="02A0E92D" w14:textId="77777777" w:rsidR="00E41325" w:rsidRDefault="00E41325" w:rsidP="00E41325">
                        <w:pPr>
                          <w:pStyle w:val="GvdeMetni"/>
                          <w:kinsoku w:val="0"/>
                          <w:overflowPunct w:val="0"/>
                          <w:spacing w:before="0" w:line="235" w:lineRule="exact"/>
                          <w:ind w:left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3300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3300"/>
                            <w:spacing w:val="10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3300"/>
                            <w:sz w:val="23"/>
                            <w:szCs w:val="23"/>
                          </w:rPr>
                          <w:t>cm</w:t>
                        </w:r>
                      </w:p>
                    </w:txbxContent>
                  </v:textbox>
                </v:shape>
                <v:shape id="Text Box 124" o:spid="_x0000_s1145" type="#_x0000_t202" style="position:absolute;left:6335;top:-3116;width:537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" filled="f" stroked="f">
                  <v:textbox inset="0,0,0,0">
                    <w:txbxContent>
                      <w:p w14:paraId="721E109A" w14:textId="77777777" w:rsidR="00E41325" w:rsidRDefault="00E41325" w:rsidP="00E41325">
                        <w:pPr>
                          <w:pStyle w:val="GvdeMetni"/>
                          <w:kinsoku w:val="0"/>
                          <w:overflowPunct w:val="0"/>
                          <w:spacing w:before="0" w:line="235" w:lineRule="exact"/>
                          <w:ind w:left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3300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3300"/>
                            <w:spacing w:val="10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3300"/>
                            <w:sz w:val="23"/>
                            <w:szCs w:val="23"/>
                          </w:rPr>
                          <w:t>cm</w:t>
                        </w:r>
                      </w:p>
                    </w:txbxContent>
                  </v:textbox>
                </v:shape>
                <v:shape id="Text Box 125" o:spid="_x0000_s1146" type="#_x0000_t202" style="position:absolute;left:5043;top:-2757;width:2302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" filled="f" stroked="f">
                  <v:textbox inset="0,0,0,0">
                    <w:txbxContent>
                      <w:p w14:paraId="43F18E9B" w14:textId="6E4AA490" w:rsidR="00E41325" w:rsidRDefault="00E41325" w:rsidP="00D948C9">
                        <w:pPr>
                          <w:pStyle w:val="GvdeMetni"/>
                          <w:kinsoku w:val="0"/>
                          <w:overflowPunct w:val="0"/>
                          <w:spacing w:before="0" w:line="239" w:lineRule="exact"/>
                          <w:ind w:left="0" w:firstLine="459"/>
                          <w:jc w:val="both"/>
                          <w:rPr>
                            <w:rFonts w:ascii="Arial" w:hAnsi="Arial" w:cs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spacing w:val="-1"/>
                            <w:sz w:val="23"/>
                            <w:szCs w:val="23"/>
                          </w:rPr>
                          <w:t>Sayfa</w:t>
                        </w:r>
                        <w:r>
                          <w:rPr>
                            <w:rFonts w:ascii="Arial" w:hAnsi="Arial" w:cs="Arial"/>
                            <w:spacing w:val="2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23"/>
                            <w:szCs w:val="23"/>
                          </w:rPr>
                          <w:t>düzeninde</w:t>
                        </w:r>
                        <w:r>
                          <w:rPr>
                            <w:rFonts w:ascii="Arial" w:hAnsi="Arial" w:cs="Arial"/>
                            <w:spacing w:val="20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23"/>
                            <w:szCs w:val="23"/>
                          </w:rPr>
                          <w:t>üst,</w:t>
                        </w:r>
                        <w:r w:rsidR="000813C8">
                          <w:rPr>
                            <w:rFonts w:ascii="Arial" w:hAnsi="Arial" w:cs="Arial"/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23"/>
                            <w:szCs w:val="23"/>
                          </w:rPr>
                          <w:t>alt</w:t>
                        </w:r>
                        <w:r>
                          <w:rPr>
                            <w:rFonts w:ascii="Arial" w:hAnsi="Arial" w:cs="Arial"/>
                            <w:spacing w:val="1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3"/>
                            <w:szCs w:val="23"/>
                          </w:rPr>
                          <w:t>ve</w:t>
                        </w:r>
                        <w:r>
                          <w:rPr>
                            <w:rFonts w:ascii="Arial" w:hAnsi="Arial" w:cs="Arial"/>
                            <w:spacing w:val="1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3"/>
                            <w:szCs w:val="23"/>
                          </w:rPr>
                          <w:t>sol</w:t>
                        </w:r>
                        <w:r>
                          <w:rPr>
                            <w:rFonts w:ascii="Arial" w:hAnsi="Arial" w:cs="Arial"/>
                            <w:spacing w:val="1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3"/>
                            <w:szCs w:val="23"/>
                          </w:rPr>
                          <w:t>kenardan</w:t>
                        </w:r>
                        <w:r>
                          <w:rPr>
                            <w:rFonts w:ascii="Arial" w:hAnsi="Arial" w:cs="Arial"/>
                            <w:spacing w:val="8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23"/>
                            <w:szCs w:val="23"/>
                          </w:rPr>
                          <w:t>üçer</w:t>
                        </w:r>
                        <w:r>
                          <w:rPr>
                            <w:rFonts w:ascii="Arial" w:hAnsi="Arial" w:cs="Arial"/>
                            <w:spacing w:val="24"/>
                            <w:w w:val="10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3"/>
                            <w:szCs w:val="23"/>
                          </w:rPr>
                          <w:t>cm,</w:t>
                        </w:r>
                        <w:r>
                          <w:rPr>
                            <w:rFonts w:ascii="Arial" w:hAnsi="Arial" w:cs="Arial"/>
                            <w:spacing w:val="1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23"/>
                            <w:szCs w:val="23"/>
                          </w:rPr>
                          <w:t>sağ</w:t>
                        </w:r>
                        <w:r>
                          <w:rPr>
                            <w:rFonts w:ascii="Arial" w:hAnsi="Arial" w:cs="Arial"/>
                            <w:spacing w:val="1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3"/>
                            <w:szCs w:val="23"/>
                          </w:rPr>
                          <w:t>kenardan</w:t>
                        </w:r>
                        <w:r>
                          <w:rPr>
                            <w:rFonts w:ascii="Arial" w:hAnsi="Arial" w:cs="Arial"/>
                            <w:spacing w:val="1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3"/>
                            <w:szCs w:val="23"/>
                          </w:rPr>
                          <w:t>iki</w:t>
                        </w:r>
                        <w:r>
                          <w:rPr>
                            <w:rFonts w:ascii="Arial" w:hAnsi="Arial" w:cs="Arial"/>
                            <w:spacing w:val="1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3"/>
                            <w:szCs w:val="23"/>
                          </w:rPr>
                          <w:t xml:space="preserve">cm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23"/>
                            <w:szCs w:val="23"/>
                          </w:rPr>
                          <w:t>boşluk</w:t>
                        </w:r>
                        <w:r>
                          <w:rPr>
                            <w:rFonts w:ascii="Arial" w:hAnsi="Arial" w:cs="Arial"/>
                            <w:spacing w:val="4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23"/>
                            <w:szCs w:val="23"/>
                          </w:rPr>
                          <w:t>bırakılmalıdır.</w:t>
                        </w:r>
                      </w:p>
                      <w:p w14:paraId="0BE701A0" w14:textId="5493EFFD" w:rsidR="00E41325" w:rsidRDefault="00E41325" w:rsidP="00E41325">
                        <w:pPr>
                          <w:pStyle w:val="GvdeMetni"/>
                          <w:kinsoku w:val="0"/>
                          <w:overflowPunct w:val="0"/>
                          <w:spacing w:before="18" w:line="256" w:lineRule="auto"/>
                          <w:ind w:left="0" w:right="113"/>
                          <w:rPr>
                            <w:rFonts w:ascii="Arial" w:hAnsi="Arial" w:cs="Arial"/>
                            <w:sz w:val="23"/>
                            <w:szCs w:val="23"/>
                          </w:rPr>
                        </w:pPr>
                      </w:p>
                    </w:txbxContent>
                  </v:textbox>
                </v:shape>
                <v:shape id="Text Box 126" o:spid="_x0000_s1147" type="#_x0000_t202" style="position:absolute;left:4443;top:-2172;width:600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" filled="f" stroked="f">
                  <v:textbox inset="0,0,0,0">
                    <w:txbxContent>
                      <w:p w14:paraId="3835FD30" w14:textId="40982093" w:rsidR="00E41325" w:rsidRDefault="00E41325" w:rsidP="00D948C9">
                        <w:pPr>
                          <w:pStyle w:val="GvdeMetni"/>
                          <w:kinsoku w:val="0"/>
                          <w:overflowPunct w:val="0"/>
                          <w:spacing w:before="170"/>
                          <w:ind w:left="0"/>
                          <w:jc w:val="center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3300"/>
                            <w:sz w:val="23"/>
                            <w:szCs w:val="23"/>
                          </w:rPr>
                          <w:t xml:space="preserve">3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3300"/>
                            <w:sz w:val="23"/>
                            <w:szCs w:val="23"/>
                          </w:rPr>
                          <w:t>cm</w:t>
                        </w:r>
                      </w:p>
                    </w:txbxContent>
                  </v:textbox>
                </v:shape>
                <v:shape id="Text Box 128" o:spid="_x0000_s1148" type="#_x0000_t202" style="position:absolute;left:7345;top:-1856;width:537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" filled="f" stroked="f">
                  <v:textbox inset="0,0,0,0">
                    <w:txbxContent>
                      <w:p w14:paraId="2DC0875C" w14:textId="77777777" w:rsidR="00E41325" w:rsidRDefault="00E41325" w:rsidP="00E41325">
                        <w:pPr>
                          <w:pStyle w:val="GvdeMetni"/>
                          <w:kinsoku w:val="0"/>
                          <w:overflowPunct w:val="0"/>
                          <w:spacing w:before="0" w:line="235" w:lineRule="exact"/>
                          <w:ind w:left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3300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3300"/>
                            <w:spacing w:val="10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3300"/>
                            <w:sz w:val="23"/>
                            <w:szCs w:val="23"/>
                          </w:rPr>
                          <w:t>cm</w:t>
                        </w:r>
                      </w:p>
                    </w:txbxContent>
                  </v:textbox>
                </v:shape>
                <v:shape id="Text Box 129" o:spid="_x0000_s1149" type="#_x0000_t202" style="position:absolute;left:6335;top:741;width:537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" filled="f" stroked="f">
                  <v:textbox inset="0,0,0,0">
                    <w:txbxContent>
                      <w:p w14:paraId="4E15AC50" w14:textId="77777777" w:rsidR="00E41325" w:rsidRDefault="00E41325" w:rsidP="00E41325">
                        <w:pPr>
                          <w:pStyle w:val="GvdeMetni"/>
                          <w:kinsoku w:val="0"/>
                          <w:overflowPunct w:val="0"/>
                          <w:spacing w:before="0" w:line="235" w:lineRule="exact"/>
                          <w:ind w:left="0"/>
                          <w:rPr>
                            <w:rFonts w:ascii="Arial" w:hAnsi="Arial" w:cs="Arial"/>
                            <w:color w:val="00000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3300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3300"/>
                            <w:spacing w:val="10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3300"/>
                            <w:sz w:val="23"/>
                            <w:szCs w:val="23"/>
                          </w:rPr>
                          <w:t>cm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</w:p>
    <w:p w14:paraId="7223E0CA" w14:textId="0F56EF26" w:rsidR="000813C8" w:rsidRDefault="000813C8" w:rsidP="000813C8">
      <w:pPr>
        <w:pStyle w:val="GvdeMetni"/>
        <w:kinsoku w:val="0"/>
        <w:overflowPunct w:val="0"/>
        <w:spacing w:before="0" w:line="257" w:lineRule="auto"/>
        <w:ind w:left="113" w:right="258"/>
        <w:jc w:val="both"/>
        <w:rPr>
          <w:rFonts w:ascii="Arial" w:hAnsi="Arial" w:cs="Arial"/>
          <w:b/>
          <w:bCs/>
          <w:spacing w:val="-1"/>
          <w:sz w:val="23"/>
          <w:szCs w:val="23"/>
        </w:rPr>
      </w:pPr>
      <w:r>
        <w:rPr>
          <w:rFonts w:ascii="Arial" w:hAnsi="Arial" w:cs="Arial"/>
          <w:spacing w:val="-1"/>
          <w:sz w:val="23"/>
          <w:szCs w:val="23"/>
        </w:rPr>
        <w:t>•</w:t>
      </w:r>
      <w:r>
        <w:rPr>
          <w:rFonts w:ascii="Arial" w:hAnsi="Arial" w:cs="Arial"/>
          <w:b/>
          <w:bCs/>
          <w:spacing w:val="-1"/>
          <w:sz w:val="23"/>
          <w:szCs w:val="23"/>
        </w:rPr>
        <w:t>10'a</w:t>
      </w:r>
      <w:r>
        <w:rPr>
          <w:rFonts w:ascii="Arial" w:hAnsi="Arial" w:cs="Arial"/>
          <w:b/>
          <w:bCs/>
          <w:spacing w:val="13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kadar</w:t>
      </w:r>
      <w:r>
        <w:rPr>
          <w:rFonts w:ascii="Arial" w:hAnsi="Arial" w:cs="Arial"/>
          <w:b/>
          <w:bCs/>
          <w:spacing w:val="13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olan</w:t>
      </w:r>
      <w:r>
        <w:rPr>
          <w:rFonts w:ascii="Arial" w:hAnsi="Arial" w:cs="Arial"/>
          <w:b/>
          <w:bCs/>
          <w:spacing w:val="15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-1"/>
          <w:sz w:val="23"/>
          <w:szCs w:val="23"/>
        </w:rPr>
        <w:t>sayılar</w:t>
      </w:r>
      <w:r>
        <w:rPr>
          <w:rFonts w:ascii="Arial" w:hAnsi="Arial" w:cs="Arial"/>
          <w:b/>
          <w:bCs/>
          <w:spacing w:val="25"/>
          <w:w w:val="102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-1"/>
          <w:sz w:val="23"/>
          <w:szCs w:val="23"/>
        </w:rPr>
        <w:t>rakamla</w:t>
      </w:r>
      <w:r>
        <w:rPr>
          <w:rFonts w:ascii="Arial" w:hAnsi="Arial" w:cs="Arial"/>
          <w:b/>
          <w:bCs/>
          <w:spacing w:val="21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daha</w:t>
      </w:r>
      <w:r>
        <w:rPr>
          <w:rFonts w:ascii="Arial" w:hAnsi="Arial" w:cs="Arial"/>
          <w:b/>
          <w:bCs/>
          <w:spacing w:val="21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-1"/>
          <w:sz w:val="23"/>
          <w:szCs w:val="23"/>
        </w:rPr>
        <w:t>büyükleri</w:t>
      </w:r>
      <w:r>
        <w:rPr>
          <w:rFonts w:ascii="Arial" w:hAnsi="Arial" w:cs="Arial"/>
          <w:b/>
          <w:bCs/>
          <w:spacing w:val="21"/>
          <w:w w:val="102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-1"/>
          <w:sz w:val="23"/>
          <w:szCs w:val="23"/>
        </w:rPr>
        <w:t>yazıyla</w:t>
      </w:r>
      <w:r>
        <w:rPr>
          <w:rFonts w:ascii="Arial" w:hAnsi="Arial" w:cs="Arial"/>
          <w:b/>
          <w:bCs/>
          <w:spacing w:val="37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-1"/>
          <w:sz w:val="23"/>
          <w:szCs w:val="23"/>
        </w:rPr>
        <w:t>yazılmalı</w:t>
      </w:r>
    </w:p>
    <w:p w14:paraId="15214193" w14:textId="77777777" w:rsidR="000813C8" w:rsidRDefault="000813C8" w:rsidP="000813C8">
      <w:pPr>
        <w:pStyle w:val="GvdeMetni"/>
        <w:kinsoku w:val="0"/>
        <w:overflowPunct w:val="0"/>
        <w:spacing w:before="0" w:line="257" w:lineRule="auto"/>
        <w:ind w:left="113" w:right="258"/>
        <w:jc w:val="both"/>
        <w:rPr>
          <w:rFonts w:ascii="Arial" w:hAnsi="Arial" w:cs="Arial"/>
          <w:sz w:val="23"/>
          <w:szCs w:val="23"/>
        </w:rPr>
      </w:pPr>
    </w:p>
    <w:p w14:paraId="2015D4EC" w14:textId="4FD58675" w:rsidR="00E41325" w:rsidRPr="00D948C9" w:rsidRDefault="000813C8" w:rsidP="00D948C9">
      <w:pPr>
        <w:pStyle w:val="GvdeMetni"/>
        <w:kinsoku w:val="0"/>
        <w:overflowPunct w:val="0"/>
        <w:spacing w:before="75"/>
        <w:ind w:left="113" w:right="255"/>
        <w:jc w:val="both"/>
        <w:rPr>
          <w:rFonts w:ascii="Arial" w:hAnsi="Arial" w:cs="Arial"/>
          <w:b/>
          <w:sz w:val="23"/>
          <w:szCs w:val="23"/>
        </w:rPr>
      </w:pPr>
      <w:r w:rsidRPr="00D948C9">
        <w:rPr>
          <w:rFonts w:ascii="Arial" w:hAnsi="Arial" w:cs="Arial"/>
          <w:b/>
          <w:sz w:val="23"/>
          <w:szCs w:val="23"/>
        </w:rPr>
        <w:t>•Cümle başına gelen sayılar yazıyla yazılmalıdır</w:t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  <w:r w:rsidR="00E41325" w:rsidRPr="00D948C9">
        <w:rPr>
          <w:rFonts w:ascii="Arial" w:hAnsi="Arial" w:cs="Arial"/>
          <w:b/>
          <w:sz w:val="23"/>
          <w:szCs w:val="23"/>
        </w:rPr>
        <w:tab/>
      </w:r>
    </w:p>
    <w:p w14:paraId="72A662DB" w14:textId="50A2DFEE" w:rsidR="00E41325" w:rsidRDefault="00E41325" w:rsidP="00D948C9">
      <w:pPr>
        <w:pStyle w:val="GvdeMetni"/>
        <w:kinsoku w:val="0"/>
        <w:overflowPunct w:val="0"/>
        <w:spacing w:before="75"/>
        <w:ind w:left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</w:t>
      </w:r>
      <w:r>
        <w:rPr>
          <w:rFonts w:ascii="Arial" w:hAnsi="Arial" w:cs="Arial"/>
          <w:spacing w:val="-1"/>
          <w:sz w:val="23"/>
          <w:szCs w:val="23"/>
        </w:rPr>
        <w:t>•</w:t>
      </w:r>
      <w:r>
        <w:rPr>
          <w:rFonts w:ascii="Arial" w:hAnsi="Arial" w:cs="Arial"/>
          <w:b/>
          <w:bCs/>
          <w:spacing w:val="-1"/>
          <w:sz w:val="23"/>
          <w:szCs w:val="23"/>
        </w:rPr>
        <w:t>12</w:t>
      </w:r>
      <w:r>
        <w:rPr>
          <w:rFonts w:ascii="Arial" w:hAnsi="Arial" w:cs="Arial"/>
          <w:b/>
          <w:bCs/>
          <w:spacing w:val="20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punto</w:t>
      </w:r>
    </w:p>
    <w:p w14:paraId="742B4D90" w14:textId="77777777" w:rsidR="00E41325" w:rsidRDefault="00E41325" w:rsidP="00E41325">
      <w:pPr>
        <w:pStyle w:val="GvdeMetni"/>
        <w:kinsoku w:val="0"/>
        <w:overflowPunct w:val="0"/>
        <w:spacing w:before="18" w:line="256" w:lineRule="auto"/>
        <w:ind w:left="113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pacing w:val="-1"/>
          <w:sz w:val="23"/>
          <w:szCs w:val="23"/>
        </w:rPr>
        <w:t>•</w:t>
      </w:r>
      <w:r>
        <w:rPr>
          <w:rFonts w:ascii="Arial" w:hAnsi="Arial" w:cs="Arial"/>
          <w:b/>
          <w:bCs/>
          <w:spacing w:val="-1"/>
          <w:sz w:val="23"/>
          <w:szCs w:val="23"/>
        </w:rPr>
        <w:t>Times</w:t>
      </w:r>
      <w:r>
        <w:rPr>
          <w:rFonts w:ascii="Arial" w:hAnsi="Arial" w:cs="Arial"/>
          <w:b/>
          <w:bCs/>
          <w:spacing w:val="19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-2"/>
          <w:sz w:val="23"/>
          <w:szCs w:val="23"/>
        </w:rPr>
        <w:t>New</w:t>
      </w:r>
      <w:r>
        <w:rPr>
          <w:rFonts w:ascii="Arial" w:hAnsi="Arial" w:cs="Arial"/>
          <w:b/>
          <w:bCs/>
          <w:spacing w:val="26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-1"/>
          <w:sz w:val="23"/>
          <w:szCs w:val="23"/>
        </w:rPr>
        <w:t>Roman</w:t>
      </w:r>
      <w:r>
        <w:rPr>
          <w:rFonts w:ascii="Arial" w:hAnsi="Arial" w:cs="Arial"/>
          <w:b/>
          <w:bCs/>
          <w:spacing w:val="21"/>
          <w:w w:val="102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spacing w:val="-1"/>
          <w:sz w:val="23"/>
          <w:szCs w:val="23"/>
        </w:rPr>
        <w:t>Arial</w:t>
      </w:r>
      <w:proofErr w:type="spellEnd"/>
      <w:r>
        <w:rPr>
          <w:rFonts w:ascii="Arial" w:hAnsi="Arial" w:cs="Arial"/>
          <w:b/>
          <w:bCs/>
          <w:spacing w:val="-1"/>
          <w:sz w:val="23"/>
          <w:szCs w:val="23"/>
        </w:rPr>
        <w:t>,</w:t>
      </w:r>
      <w:r>
        <w:rPr>
          <w:rFonts w:ascii="Arial" w:hAnsi="Arial" w:cs="Arial"/>
          <w:b/>
          <w:bCs/>
          <w:spacing w:val="3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sz w:val="23"/>
          <w:szCs w:val="23"/>
        </w:rPr>
        <w:t>Tahoma</w:t>
      </w:r>
      <w:proofErr w:type="spellEnd"/>
    </w:p>
    <w:p w14:paraId="3C4B7DA1" w14:textId="77777777" w:rsidR="00E41325" w:rsidRDefault="00E41325" w:rsidP="00E41325">
      <w:pPr>
        <w:pStyle w:val="GvdeMetni"/>
        <w:kinsoku w:val="0"/>
        <w:overflowPunct w:val="0"/>
        <w:spacing w:before="0"/>
        <w:ind w:left="113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pacing w:val="-1"/>
          <w:sz w:val="23"/>
          <w:szCs w:val="23"/>
        </w:rPr>
        <w:t>•</w:t>
      </w:r>
      <w:r>
        <w:rPr>
          <w:rFonts w:ascii="Arial" w:hAnsi="Arial" w:cs="Arial"/>
          <w:b/>
          <w:bCs/>
          <w:spacing w:val="-1"/>
          <w:sz w:val="23"/>
          <w:szCs w:val="23"/>
        </w:rPr>
        <w:t>1,5</w:t>
      </w:r>
      <w:r>
        <w:rPr>
          <w:rFonts w:ascii="Arial" w:hAnsi="Arial" w:cs="Arial"/>
          <w:b/>
          <w:bCs/>
          <w:spacing w:val="16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-1"/>
          <w:sz w:val="23"/>
          <w:szCs w:val="23"/>
        </w:rPr>
        <w:t>satır</w:t>
      </w:r>
      <w:r>
        <w:rPr>
          <w:rFonts w:ascii="Arial" w:hAnsi="Arial" w:cs="Arial"/>
          <w:b/>
          <w:bCs/>
          <w:spacing w:val="17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-1"/>
          <w:sz w:val="23"/>
          <w:szCs w:val="23"/>
        </w:rPr>
        <w:t>aralığı</w:t>
      </w:r>
    </w:p>
    <w:p w14:paraId="371F6E1E" w14:textId="77777777" w:rsidR="00E41325" w:rsidRDefault="00E41325" w:rsidP="00E41325">
      <w:pPr>
        <w:pStyle w:val="GvdeMetni"/>
        <w:kinsoku w:val="0"/>
        <w:overflowPunct w:val="0"/>
        <w:spacing w:before="18" w:line="257" w:lineRule="auto"/>
        <w:ind w:left="113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pacing w:val="-1"/>
          <w:sz w:val="23"/>
          <w:szCs w:val="23"/>
        </w:rPr>
        <w:t>•</w:t>
      </w:r>
      <w:r>
        <w:rPr>
          <w:rFonts w:ascii="Arial" w:hAnsi="Arial" w:cs="Arial"/>
          <w:b/>
          <w:bCs/>
          <w:spacing w:val="-1"/>
          <w:sz w:val="23"/>
          <w:szCs w:val="23"/>
        </w:rPr>
        <w:t>Ana</w:t>
      </w:r>
      <w:r>
        <w:rPr>
          <w:rFonts w:ascii="Arial" w:hAnsi="Arial" w:cs="Arial"/>
          <w:b/>
          <w:bCs/>
          <w:spacing w:val="20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-1"/>
          <w:sz w:val="23"/>
          <w:szCs w:val="23"/>
        </w:rPr>
        <w:t>başlıklar</w:t>
      </w:r>
      <w:r>
        <w:rPr>
          <w:rFonts w:ascii="Arial" w:hAnsi="Arial" w:cs="Arial"/>
          <w:b/>
          <w:bCs/>
          <w:spacing w:val="22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-1"/>
          <w:sz w:val="23"/>
          <w:szCs w:val="23"/>
        </w:rPr>
        <w:t>koyu</w:t>
      </w:r>
      <w:r>
        <w:rPr>
          <w:rFonts w:ascii="Arial" w:hAnsi="Arial" w:cs="Arial"/>
          <w:b/>
          <w:bCs/>
          <w:spacing w:val="30"/>
          <w:w w:val="102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-1"/>
          <w:sz w:val="23"/>
          <w:szCs w:val="23"/>
        </w:rPr>
        <w:t>ve</w:t>
      </w:r>
      <w:r>
        <w:rPr>
          <w:rFonts w:ascii="Arial" w:hAnsi="Arial" w:cs="Arial"/>
          <w:b/>
          <w:bCs/>
          <w:spacing w:val="13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alt</w:t>
      </w:r>
      <w:r>
        <w:rPr>
          <w:rFonts w:ascii="Arial" w:hAnsi="Arial" w:cs="Arial"/>
          <w:b/>
          <w:bCs/>
          <w:spacing w:val="13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çizgili</w:t>
      </w:r>
    </w:p>
    <w:p w14:paraId="4BD04C90" w14:textId="77777777" w:rsidR="00E41325" w:rsidRDefault="00E41325" w:rsidP="00E41325">
      <w:pPr>
        <w:pStyle w:val="GvdeMetni"/>
        <w:kinsoku w:val="0"/>
        <w:overflowPunct w:val="0"/>
        <w:spacing w:before="0" w:line="264" w:lineRule="exact"/>
        <w:ind w:left="113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pacing w:val="-1"/>
          <w:sz w:val="23"/>
          <w:szCs w:val="23"/>
        </w:rPr>
        <w:t>•</w:t>
      </w:r>
      <w:r>
        <w:rPr>
          <w:rFonts w:ascii="Arial" w:hAnsi="Arial" w:cs="Arial"/>
          <w:b/>
          <w:bCs/>
          <w:spacing w:val="-1"/>
          <w:sz w:val="23"/>
          <w:szCs w:val="23"/>
        </w:rPr>
        <w:t>Alt</w:t>
      </w:r>
      <w:r>
        <w:rPr>
          <w:rFonts w:ascii="Arial" w:hAnsi="Arial" w:cs="Arial"/>
          <w:b/>
          <w:bCs/>
          <w:spacing w:val="19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-1"/>
          <w:sz w:val="23"/>
          <w:szCs w:val="23"/>
        </w:rPr>
        <w:t>başlıklar</w:t>
      </w:r>
      <w:r>
        <w:rPr>
          <w:rFonts w:ascii="Arial" w:hAnsi="Arial" w:cs="Arial"/>
          <w:b/>
          <w:bCs/>
          <w:spacing w:val="19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-1"/>
          <w:sz w:val="23"/>
          <w:szCs w:val="23"/>
        </w:rPr>
        <w:t>koyu</w:t>
      </w:r>
    </w:p>
    <w:p w14:paraId="11161E16" w14:textId="552D3559" w:rsidR="00E41325" w:rsidRDefault="00E41325" w:rsidP="00E41325">
      <w:pPr>
        <w:pStyle w:val="GvdeMetni"/>
        <w:kinsoku w:val="0"/>
        <w:overflowPunct w:val="0"/>
        <w:spacing w:before="18" w:line="256" w:lineRule="auto"/>
        <w:ind w:left="113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pacing w:val="-1"/>
          <w:sz w:val="23"/>
          <w:szCs w:val="23"/>
        </w:rPr>
        <w:t>•</w:t>
      </w:r>
      <w:r>
        <w:rPr>
          <w:rFonts w:ascii="Arial" w:hAnsi="Arial" w:cs="Arial"/>
          <w:b/>
          <w:bCs/>
          <w:spacing w:val="-1"/>
          <w:sz w:val="23"/>
          <w:szCs w:val="23"/>
        </w:rPr>
        <w:t>Bölüm</w:t>
      </w:r>
      <w:r>
        <w:rPr>
          <w:rFonts w:ascii="Arial" w:hAnsi="Arial" w:cs="Arial"/>
          <w:b/>
          <w:bCs/>
          <w:spacing w:val="18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-1"/>
          <w:sz w:val="23"/>
          <w:szCs w:val="23"/>
        </w:rPr>
        <w:t>içi</w:t>
      </w:r>
      <w:r>
        <w:rPr>
          <w:rFonts w:ascii="Arial" w:hAnsi="Arial" w:cs="Arial"/>
          <w:b/>
          <w:bCs/>
          <w:spacing w:val="19"/>
          <w:sz w:val="23"/>
          <w:szCs w:val="23"/>
        </w:rPr>
        <w:t xml:space="preserve"> </w:t>
      </w:r>
      <w:proofErr w:type="gramStart"/>
      <w:r>
        <w:rPr>
          <w:rFonts w:ascii="Arial" w:hAnsi="Arial" w:cs="Arial"/>
          <w:b/>
          <w:bCs/>
          <w:spacing w:val="-1"/>
          <w:sz w:val="23"/>
          <w:szCs w:val="23"/>
        </w:rPr>
        <w:t>kü</w:t>
      </w:r>
      <w:bookmarkStart w:id="0" w:name="_GoBack"/>
      <w:bookmarkEnd w:id="0"/>
      <w:r>
        <w:rPr>
          <w:rFonts w:ascii="Arial" w:hAnsi="Arial" w:cs="Arial"/>
          <w:b/>
          <w:bCs/>
          <w:spacing w:val="-1"/>
          <w:sz w:val="23"/>
          <w:szCs w:val="23"/>
        </w:rPr>
        <w:t>çük</w:t>
      </w:r>
      <w:r>
        <w:rPr>
          <w:rFonts w:ascii="Arial" w:hAnsi="Arial" w:cs="Arial"/>
          <w:b/>
          <w:bCs/>
          <w:spacing w:val="29"/>
          <w:w w:val="102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pacing w:val="-1"/>
          <w:sz w:val="23"/>
          <w:szCs w:val="23"/>
        </w:rPr>
        <w:t>başlıklar</w:t>
      </w:r>
      <w:proofErr w:type="gramEnd"/>
      <w:r>
        <w:rPr>
          <w:rFonts w:ascii="Arial" w:hAnsi="Arial" w:cs="Arial"/>
          <w:b/>
          <w:bCs/>
          <w:spacing w:val="29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italik</w:t>
      </w:r>
    </w:p>
    <w:p w14:paraId="61F996E2" w14:textId="35F36001" w:rsidR="00E41325" w:rsidRDefault="00E41325">
      <w:pPr>
        <w:pStyle w:val="GvdeMetni"/>
        <w:kinsoku w:val="0"/>
        <w:overflowPunct w:val="0"/>
        <w:spacing w:before="75"/>
        <w:ind w:left="0" w:right="105"/>
        <w:jc w:val="center"/>
        <w:rPr>
          <w:rFonts w:ascii="Arial" w:hAnsi="Arial" w:cs="Arial"/>
          <w:sz w:val="23"/>
          <w:szCs w:val="23"/>
        </w:rPr>
        <w:sectPr w:rsidR="00E41325" w:rsidSect="00D948C9">
          <w:type w:val="continuous"/>
          <w:pgSz w:w="11910" w:h="16850"/>
          <w:pgMar w:top="907" w:right="1134" w:bottom="907" w:left="1134" w:header="567" w:footer="567" w:gutter="0"/>
          <w:cols w:num="2" w:space="4122" w:equalWidth="0">
            <w:col w:w="2846" w:space="4122"/>
            <w:col w:w="2674"/>
          </w:cols>
          <w:noEndnote/>
        </w:sectPr>
      </w:pPr>
    </w:p>
    <w:p w14:paraId="691E6713" w14:textId="77777777" w:rsidR="00CE4CBD" w:rsidRDefault="00AD5F92">
      <w:pPr>
        <w:pStyle w:val="GvdeMetni"/>
        <w:kinsoku w:val="0"/>
        <w:overflowPunct w:val="0"/>
        <w:spacing w:before="29"/>
        <w:ind w:left="1403" w:right="1573"/>
        <w:jc w:val="center"/>
        <w:rPr>
          <w:sz w:val="28"/>
          <w:szCs w:val="28"/>
        </w:rPr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78BF5D3C" wp14:editId="6068CCC4">
                <wp:simplePos x="0" y="0"/>
                <wp:positionH relativeFrom="page">
                  <wp:posOffset>1009650</wp:posOffset>
                </wp:positionH>
                <wp:positionV relativeFrom="page">
                  <wp:posOffset>1572260</wp:posOffset>
                </wp:positionV>
                <wp:extent cx="5838825" cy="8071485"/>
                <wp:effectExtent l="0" t="0" r="0" b="0"/>
                <wp:wrapNone/>
                <wp:docPr id="1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8071485"/>
                          <a:chOff x="1590" y="2476"/>
                          <a:chExt cx="9195" cy="12711"/>
                        </a:xfrm>
                      </wpg:grpSpPr>
                      <wps:wsp>
                        <wps:cNvPr id="17" name="Freeform 131"/>
                        <wps:cNvSpPr>
                          <a:spLocks/>
                        </wps:cNvSpPr>
                        <wps:spPr bwMode="auto">
                          <a:xfrm>
                            <a:off x="1598" y="2483"/>
                            <a:ext cx="9180" cy="12696"/>
                          </a:xfrm>
                          <a:custGeom>
                            <a:avLst/>
                            <a:gdLst>
                              <a:gd name="T0" fmla="*/ 0 w 9180"/>
                              <a:gd name="T1" fmla="*/ 12696 h 12696"/>
                              <a:gd name="T2" fmla="*/ 9180 w 9180"/>
                              <a:gd name="T3" fmla="*/ 12696 h 12696"/>
                              <a:gd name="T4" fmla="*/ 9180 w 9180"/>
                              <a:gd name="T5" fmla="*/ 0 h 12696"/>
                              <a:gd name="T6" fmla="*/ 0 w 9180"/>
                              <a:gd name="T7" fmla="*/ 0 h 12696"/>
                              <a:gd name="T8" fmla="*/ 0 w 9180"/>
                              <a:gd name="T9" fmla="*/ 12696 h 126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80" h="12696">
                                <a:moveTo>
                                  <a:pt x="0" y="12696"/>
                                </a:moveTo>
                                <a:lnTo>
                                  <a:pt x="9180" y="12696"/>
                                </a:lnTo>
                                <a:lnTo>
                                  <a:pt x="9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32"/>
                        <wps:cNvSpPr>
                          <a:spLocks/>
                        </wps:cNvSpPr>
                        <wps:spPr bwMode="auto">
                          <a:xfrm>
                            <a:off x="7868" y="4707"/>
                            <a:ext cx="209" cy="148"/>
                          </a:xfrm>
                          <a:custGeom>
                            <a:avLst/>
                            <a:gdLst>
                              <a:gd name="T0" fmla="*/ 0 w 209"/>
                              <a:gd name="T1" fmla="*/ 147 h 148"/>
                              <a:gd name="T2" fmla="*/ 208 w 209"/>
                              <a:gd name="T3" fmla="*/ 147 h 148"/>
                              <a:gd name="T4" fmla="*/ 208 w 209"/>
                              <a:gd name="T5" fmla="*/ 0 h 148"/>
                              <a:gd name="T6" fmla="*/ 0 w 209"/>
                              <a:gd name="T7" fmla="*/ 0 h 148"/>
                              <a:gd name="T8" fmla="*/ 0 w 209"/>
                              <a:gd name="T9" fmla="*/ 147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" h="148">
                                <a:moveTo>
                                  <a:pt x="0" y="147"/>
                                </a:moveTo>
                                <a:lnTo>
                                  <a:pt x="208" y="147"/>
                                </a:lnTo>
                                <a:lnTo>
                                  <a:pt x="2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33"/>
                        <wps:cNvSpPr>
                          <a:spLocks/>
                        </wps:cNvSpPr>
                        <wps:spPr bwMode="auto">
                          <a:xfrm>
                            <a:off x="7868" y="4707"/>
                            <a:ext cx="209" cy="148"/>
                          </a:xfrm>
                          <a:custGeom>
                            <a:avLst/>
                            <a:gdLst>
                              <a:gd name="T0" fmla="*/ 0 w 209"/>
                              <a:gd name="T1" fmla="*/ 147 h 148"/>
                              <a:gd name="T2" fmla="*/ 208 w 209"/>
                              <a:gd name="T3" fmla="*/ 147 h 148"/>
                              <a:gd name="T4" fmla="*/ 208 w 209"/>
                              <a:gd name="T5" fmla="*/ 0 h 148"/>
                              <a:gd name="T6" fmla="*/ 0 w 209"/>
                              <a:gd name="T7" fmla="*/ 0 h 148"/>
                              <a:gd name="T8" fmla="*/ 0 w 209"/>
                              <a:gd name="T9" fmla="*/ 147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" h="148">
                                <a:moveTo>
                                  <a:pt x="0" y="147"/>
                                </a:moveTo>
                                <a:lnTo>
                                  <a:pt x="208" y="147"/>
                                </a:lnTo>
                                <a:lnTo>
                                  <a:pt x="2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34"/>
                        <wps:cNvSpPr>
                          <a:spLocks/>
                        </wps:cNvSpPr>
                        <wps:spPr bwMode="auto">
                          <a:xfrm>
                            <a:off x="9152" y="4707"/>
                            <a:ext cx="209" cy="148"/>
                          </a:xfrm>
                          <a:custGeom>
                            <a:avLst/>
                            <a:gdLst>
                              <a:gd name="T0" fmla="*/ 0 w 209"/>
                              <a:gd name="T1" fmla="*/ 147 h 148"/>
                              <a:gd name="T2" fmla="*/ 208 w 209"/>
                              <a:gd name="T3" fmla="*/ 147 h 148"/>
                              <a:gd name="T4" fmla="*/ 208 w 209"/>
                              <a:gd name="T5" fmla="*/ 0 h 148"/>
                              <a:gd name="T6" fmla="*/ 0 w 209"/>
                              <a:gd name="T7" fmla="*/ 0 h 148"/>
                              <a:gd name="T8" fmla="*/ 0 w 209"/>
                              <a:gd name="T9" fmla="*/ 147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" h="148">
                                <a:moveTo>
                                  <a:pt x="0" y="147"/>
                                </a:moveTo>
                                <a:lnTo>
                                  <a:pt x="208" y="147"/>
                                </a:lnTo>
                                <a:lnTo>
                                  <a:pt x="2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35"/>
                        <wps:cNvSpPr>
                          <a:spLocks/>
                        </wps:cNvSpPr>
                        <wps:spPr bwMode="auto">
                          <a:xfrm>
                            <a:off x="9152" y="4707"/>
                            <a:ext cx="209" cy="148"/>
                          </a:xfrm>
                          <a:custGeom>
                            <a:avLst/>
                            <a:gdLst>
                              <a:gd name="T0" fmla="*/ 0 w 209"/>
                              <a:gd name="T1" fmla="*/ 147 h 148"/>
                              <a:gd name="T2" fmla="*/ 208 w 209"/>
                              <a:gd name="T3" fmla="*/ 147 h 148"/>
                              <a:gd name="T4" fmla="*/ 208 w 209"/>
                              <a:gd name="T5" fmla="*/ 0 h 148"/>
                              <a:gd name="T6" fmla="*/ 0 w 209"/>
                              <a:gd name="T7" fmla="*/ 0 h 148"/>
                              <a:gd name="T8" fmla="*/ 0 w 209"/>
                              <a:gd name="T9" fmla="*/ 147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" h="148">
                                <a:moveTo>
                                  <a:pt x="0" y="147"/>
                                </a:moveTo>
                                <a:lnTo>
                                  <a:pt x="208" y="147"/>
                                </a:lnTo>
                                <a:lnTo>
                                  <a:pt x="2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36"/>
                        <wps:cNvSpPr>
                          <a:spLocks/>
                        </wps:cNvSpPr>
                        <wps:spPr bwMode="auto">
                          <a:xfrm>
                            <a:off x="3531" y="7086"/>
                            <a:ext cx="185" cy="130"/>
                          </a:xfrm>
                          <a:custGeom>
                            <a:avLst/>
                            <a:gdLst>
                              <a:gd name="T0" fmla="*/ 0 w 185"/>
                              <a:gd name="T1" fmla="*/ 129 h 130"/>
                              <a:gd name="T2" fmla="*/ 184 w 185"/>
                              <a:gd name="T3" fmla="*/ 129 h 130"/>
                              <a:gd name="T4" fmla="*/ 184 w 185"/>
                              <a:gd name="T5" fmla="*/ 0 h 130"/>
                              <a:gd name="T6" fmla="*/ 0 w 185"/>
                              <a:gd name="T7" fmla="*/ 0 h 130"/>
                              <a:gd name="T8" fmla="*/ 0 w 185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5" h="130">
                                <a:moveTo>
                                  <a:pt x="0" y="129"/>
                                </a:moveTo>
                                <a:lnTo>
                                  <a:pt x="184" y="129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37"/>
                        <wps:cNvSpPr>
                          <a:spLocks/>
                        </wps:cNvSpPr>
                        <wps:spPr bwMode="auto">
                          <a:xfrm>
                            <a:off x="3531" y="7086"/>
                            <a:ext cx="185" cy="130"/>
                          </a:xfrm>
                          <a:custGeom>
                            <a:avLst/>
                            <a:gdLst>
                              <a:gd name="T0" fmla="*/ 0 w 185"/>
                              <a:gd name="T1" fmla="*/ 129 h 130"/>
                              <a:gd name="T2" fmla="*/ 184 w 185"/>
                              <a:gd name="T3" fmla="*/ 129 h 130"/>
                              <a:gd name="T4" fmla="*/ 184 w 185"/>
                              <a:gd name="T5" fmla="*/ 0 h 130"/>
                              <a:gd name="T6" fmla="*/ 0 w 185"/>
                              <a:gd name="T7" fmla="*/ 0 h 130"/>
                              <a:gd name="T8" fmla="*/ 0 w 185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5" h="130">
                                <a:moveTo>
                                  <a:pt x="0" y="129"/>
                                </a:moveTo>
                                <a:lnTo>
                                  <a:pt x="184" y="129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38"/>
                        <wps:cNvSpPr>
                          <a:spLocks/>
                        </wps:cNvSpPr>
                        <wps:spPr bwMode="auto">
                          <a:xfrm>
                            <a:off x="4918" y="7086"/>
                            <a:ext cx="186" cy="130"/>
                          </a:xfrm>
                          <a:custGeom>
                            <a:avLst/>
                            <a:gdLst>
                              <a:gd name="T0" fmla="*/ 0 w 186"/>
                              <a:gd name="T1" fmla="*/ 129 h 130"/>
                              <a:gd name="T2" fmla="*/ 185 w 186"/>
                              <a:gd name="T3" fmla="*/ 129 h 130"/>
                              <a:gd name="T4" fmla="*/ 185 w 186"/>
                              <a:gd name="T5" fmla="*/ 0 h 130"/>
                              <a:gd name="T6" fmla="*/ 0 w 186"/>
                              <a:gd name="T7" fmla="*/ 0 h 130"/>
                              <a:gd name="T8" fmla="*/ 0 w 186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6" h="130">
                                <a:moveTo>
                                  <a:pt x="0" y="129"/>
                                </a:moveTo>
                                <a:lnTo>
                                  <a:pt x="185" y="129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39"/>
                        <wps:cNvSpPr>
                          <a:spLocks/>
                        </wps:cNvSpPr>
                        <wps:spPr bwMode="auto">
                          <a:xfrm>
                            <a:off x="4918" y="7086"/>
                            <a:ext cx="186" cy="130"/>
                          </a:xfrm>
                          <a:custGeom>
                            <a:avLst/>
                            <a:gdLst>
                              <a:gd name="T0" fmla="*/ 0 w 186"/>
                              <a:gd name="T1" fmla="*/ 129 h 130"/>
                              <a:gd name="T2" fmla="*/ 185 w 186"/>
                              <a:gd name="T3" fmla="*/ 129 h 130"/>
                              <a:gd name="T4" fmla="*/ 185 w 186"/>
                              <a:gd name="T5" fmla="*/ 0 h 130"/>
                              <a:gd name="T6" fmla="*/ 0 w 186"/>
                              <a:gd name="T7" fmla="*/ 0 h 130"/>
                              <a:gd name="T8" fmla="*/ 0 w 186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6" h="130">
                                <a:moveTo>
                                  <a:pt x="0" y="129"/>
                                </a:moveTo>
                                <a:lnTo>
                                  <a:pt x="185" y="129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40"/>
                        <wps:cNvSpPr>
                          <a:spLocks/>
                        </wps:cNvSpPr>
                        <wps:spPr bwMode="auto">
                          <a:xfrm>
                            <a:off x="3531" y="7748"/>
                            <a:ext cx="185" cy="130"/>
                          </a:xfrm>
                          <a:custGeom>
                            <a:avLst/>
                            <a:gdLst>
                              <a:gd name="T0" fmla="*/ 0 w 185"/>
                              <a:gd name="T1" fmla="*/ 129 h 130"/>
                              <a:gd name="T2" fmla="*/ 184 w 185"/>
                              <a:gd name="T3" fmla="*/ 129 h 130"/>
                              <a:gd name="T4" fmla="*/ 184 w 185"/>
                              <a:gd name="T5" fmla="*/ 0 h 130"/>
                              <a:gd name="T6" fmla="*/ 0 w 185"/>
                              <a:gd name="T7" fmla="*/ 0 h 130"/>
                              <a:gd name="T8" fmla="*/ 0 w 185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5" h="130">
                                <a:moveTo>
                                  <a:pt x="0" y="129"/>
                                </a:moveTo>
                                <a:lnTo>
                                  <a:pt x="184" y="129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41"/>
                        <wps:cNvSpPr>
                          <a:spLocks/>
                        </wps:cNvSpPr>
                        <wps:spPr bwMode="auto">
                          <a:xfrm>
                            <a:off x="3531" y="7748"/>
                            <a:ext cx="185" cy="130"/>
                          </a:xfrm>
                          <a:custGeom>
                            <a:avLst/>
                            <a:gdLst>
                              <a:gd name="T0" fmla="*/ 0 w 185"/>
                              <a:gd name="T1" fmla="*/ 129 h 130"/>
                              <a:gd name="T2" fmla="*/ 184 w 185"/>
                              <a:gd name="T3" fmla="*/ 129 h 130"/>
                              <a:gd name="T4" fmla="*/ 184 w 185"/>
                              <a:gd name="T5" fmla="*/ 0 h 130"/>
                              <a:gd name="T6" fmla="*/ 0 w 185"/>
                              <a:gd name="T7" fmla="*/ 0 h 130"/>
                              <a:gd name="T8" fmla="*/ 0 w 185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5" h="130">
                                <a:moveTo>
                                  <a:pt x="0" y="129"/>
                                </a:moveTo>
                                <a:lnTo>
                                  <a:pt x="184" y="129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42"/>
                        <wps:cNvSpPr>
                          <a:spLocks/>
                        </wps:cNvSpPr>
                        <wps:spPr bwMode="auto">
                          <a:xfrm>
                            <a:off x="4467" y="7748"/>
                            <a:ext cx="185" cy="130"/>
                          </a:xfrm>
                          <a:custGeom>
                            <a:avLst/>
                            <a:gdLst>
                              <a:gd name="T0" fmla="*/ 0 w 185"/>
                              <a:gd name="T1" fmla="*/ 129 h 130"/>
                              <a:gd name="T2" fmla="*/ 184 w 185"/>
                              <a:gd name="T3" fmla="*/ 129 h 130"/>
                              <a:gd name="T4" fmla="*/ 184 w 185"/>
                              <a:gd name="T5" fmla="*/ 0 h 130"/>
                              <a:gd name="T6" fmla="*/ 0 w 185"/>
                              <a:gd name="T7" fmla="*/ 0 h 130"/>
                              <a:gd name="T8" fmla="*/ 0 w 185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5" h="130">
                                <a:moveTo>
                                  <a:pt x="0" y="129"/>
                                </a:moveTo>
                                <a:lnTo>
                                  <a:pt x="184" y="129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43"/>
                        <wps:cNvSpPr>
                          <a:spLocks/>
                        </wps:cNvSpPr>
                        <wps:spPr bwMode="auto">
                          <a:xfrm>
                            <a:off x="4467" y="7748"/>
                            <a:ext cx="185" cy="130"/>
                          </a:xfrm>
                          <a:custGeom>
                            <a:avLst/>
                            <a:gdLst>
                              <a:gd name="T0" fmla="*/ 0 w 185"/>
                              <a:gd name="T1" fmla="*/ 129 h 130"/>
                              <a:gd name="T2" fmla="*/ 184 w 185"/>
                              <a:gd name="T3" fmla="*/ 129 h 130"/>
                              <a:gd name="T4" fmla="*/ 184 w 185"/>
                              <a:gd name="T5" fmla="*/ 0 h 130"/>
                              <a:gd name="T6" fmla="*/ 0 w 185"/>
                              <a:gd name="T7" fmla="*/ 0 h 130"/>
                              <a:gd name="T8" fmla="*/ 0 w 185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5" h="130">
                                <a:moveTo>
                                  <a:pt x="0" y="129"/>
                                </a:moveTo>
                                <a:lnTo>
                                  <a:pt x="184" y="129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44"/>
                        <wps:cNvSpPr>
                          <a:spLocks/>
                        </wps:cNvSpPr>
                        <wps:spPr bwMode="auto">
                          <a:xfrm>
                            <a:off x="7344" y="7748"/>
                            <a:ext cx="186" cy="130"/>
                          </a:xfrm>
                          <a:custGeom>
                            <a:avLst/>
                            <a:gdLst>
                              <a:gd name="T0" fmla="*/ 0 w 186"/>
                              <a:gd name="T1" fmla="*/ 129 h 130"/>
                              <a:gd name="T2" fmla="*/ 185 w 186"/>
                              <a:gd name="T3" fmla="*/ 129 h 130"/>
                              <a:gd name="T4" fmla="*/ 185 w 186"/>
                              <a:gd name="T5" fmla="*/ 0 h 130"/>
                              <a:gd name="T6" fmla="*/ 0 w 186"/>
                              <a:gd name="T7" fmla="*/ 0 h 130"/>
                              <a:gd name="T8" fmla="*/ 0 w 186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6" h="130">
                                <a:moveTo>
                                  <a:pt x="0" y="129"/>
                                </a:moveTo>
                                <a:lnTo>
                                  <a:pt x="185" y="129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45"/>
                        <wps:cNvSpPr>
                          <a:spLocks/>
                        </wps:cNvSpPr>
                        <wps:spPr bwMode="auto">
                          <a:xfrm>
                            <a:off x="7344" y="7748"/>
                            <a:ext cx="186" cy="130"/>
                          </a:xfrm>
                          <a:custGeom>
                            <a:avLst/>
                            <a:gdLst>
                              <a:gd name="T0" fmla="*/ 0 w 186"/>
                              <a:gd name="T1" fmla="*/ 129 h 130"/>
                              <a:gd name="T2" fmla="*/ 185 w 186"/>
                              <a:gd name="T3" fmla="*/ 129 h 130"/>
                              <a:gd name="T4" fmla="*/ 185 w 186"/>
                              <a:gd name="T5" fmla="*/ 0 h 130"/>
                              <a:gd name="T6" fmla="*/ 0 w 186"/>
                              <a:gd name="T7" fmla="*/ 0 h 130"/>
                              <a:gd name="T8" fmla="*/ 0 w 186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6" h="130">
                                <a:moveTo>
                                  <a:pt x="0" y="129"/>
                                </a:moveTo>
                                <a:lnTo>
                                  <a:pt x="185" y="129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46"/>
                        <wps:cNvSpPr>
                          <a:spLocks/>
                        </wps:cNvSpPr>
                        <wps:spPr bwMode="auto">
                          <a:xfrm>
                            <a:off x="3531" y="8413"/>
                            <a:ext cx="185" cy="130"/>
                          </a:xfrm>
                          <a:custGeom>
                            <a:avLst/>
                            <a:gdLst>
                              <a:gd name="T0" fmla="*/ 0 w 185"/>
                              <a:gd name="T1" fmla="*/ 129 h 130"/>
                              <a:gd name="T2" fmla="*/ 184 w 185"/>
                              <a:gd name="T3" fmla="*/ 129 h 130"/>
                              <a:gd name="T4" fmla="*/ 184 w 185"/>
                              <a:gd name="T5" fmla="*/ 0 h 130"/>
                              <a:gd name="T6" fmla="*/ 0 w 185"/>
                              <a:gd name="T7" fmla="*/ 0 h 130"/>
                              <a:gd name="T8" fmla="*/ 0 w 185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5" h="130">
                                <a:moveTo>
                                  <a:pt x="0" y="129"/>
                                </a:moveTo>
                                <a:lnTo>
                                  <a:pt x="184" y="129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47"/>
                        <wps:cNvSpPr>
                          <a:spLocks/>
                        </wps:cNvSpPr>
                        <wps:spPr bwMode="auto">
                          <a:xfrm>
                            <a:off x="3531" y="8413"/>
                            <a:ext cx="185" cy="130"/>
                          </a:xfrm>
                          <a:custGeom>
                            <a:avLst/>
                            <a:gdLst>
                              <a:gd name="T0" fmla="*/ 0 w 185"/>
                              <a:gd name="T1" fmla="*/ 129 h 130"/>
                              <a:gd name="T2" fmla="*/ 184 w 185"/>
                              <a:gd name="T3" fmla="*/ 129 h 130"/>
                              <a:gd name="T4" fmla="*/ 184 w 185"/>
                              <a:gd name="T5" fmla="*/ 0 h 130"/>
                              <a:gd name="T6" fmla="*/ 0 w 185"/>
                              <a:gd name="T7" fmla="*/ 0 h 130"/>
                              <a:gd name="T8" fmla="*/ 0 w 185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5" h="130">
                                <a:moveTo>
                                  <a:pt x="0" y="129"/>
                                </a:moveTo>
                                <a:lnTo>
                                  <a:pt x="184" y="129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48"/>
                        <wps:cNvSpPr>
                          <a:spLocks/>
                        </wps:cNvSpPr>
                        <wps:spPr bwMode="auto">
                          <a:xfrm>
                            <a:off x="4366" y="8413"/>
                            <a:ext cx="186" cy="130"/>
                          </a:xfrm>
                          <a:custGeom>
                            <a:avLst/>
                            <a:gdLst>
                              <a:gd name="T0" fmla="*/ 0 w 186"/>
                              <a:gd name="T1" fmla="*/ 129 h 130"/>
                              <a:gd name="T2" fmla="*/ 185 w 186"/>
                              <a:gd name="T3" fmla="*/ 129 h 130"/>
                              <a:gd name="T4" fmla="*/ 185 w 186"/>
                              <a:gd name="T5" fmla="*/ 0 h 130"/>
                              <a:gd name="T6" fmla="*/ 0 w 186"/>
                              <a:gd name="T7" fmla="*/ 0 h 130"/>
                              <a:gd name="T8" fmla="*/ 0 w 186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6" h="130">
                                <a:moveTo>
                                  <a:pt x="0" y="129"/>
                                </a:moveTo>
                                <a:lnTo>
                                  <a:pt x="185" y="129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49"/>
                        <wps:cNvSpPr>
                          <a:spLocks/>
                        </wps:cNvSpPr>
                        <wps:spPr bwMode="auto">
                          <a:xfrm>
                            <a:off x="4366" y="8413"/>
                            <a:ext cx="186" cy="130"/>
                          </a:xfrm>
                          <a:custGeom>
                            <a:avLst/>
                            <a:gdLst>
                              <a:gd name="T0" fmla="*/ 0 w 186"/>
                              <a:gd name="T1" fmla="*/ 129 h 130"/>
                              <a:gd name="T2" fmla="*/ 185 w 186"/>
                              <a:gd name="T3" fmla="*/ 129 h 130"/>
                              <a:gd name="T4" fmla="*/ 185 w 186"/>
                              <a:gd name="T5" fmla="*/ 0 h 130"/>
                              <a:gd name="T6" fmla="*/ 0 w 186"/>
                              <a:gd name="T7" fmla="*/ 0 h 130"/>
                              <a:gd name="T8" fmla="*/ 0 w 186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6" h="130">
                                <a:moveTo>
                                  <a:pt x="0" y="129"/>
                                </a:moveTo>
                                <a:lnTo>
                                  <a:pt x="185" y="129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50"/>
                        <wps:cNvSpPr>
                          <a:spLocks/>
                        </wps:cNvSpPr>
                        <wps:spPr bwMode="auto">
                          <a:xfrm>
                            <a:off x="5072" y="8823"/>
                            <a:ext cx="185" cy="130"/>
                          </a:xfrm>
                          <a:custGeom>
                            <a:avLst/>
                            <a:gdLst>
                              <a:gd name="T0" fmla="*/ 0 w 185"/>
                              <a:gd name="T1" fmla="*/ 129 h 130"/>
                              <a:gd name="T2" fmla="*/ 184 w 185"/>
                              <a:gd name="T3" fmla="*/ 129 h 130"/>
                              <a:gd name="T4" fmla="*/ 184 w 185"/>
                              <a:gd name="T5" fmla="*/ 0 h 130"/>
                              <a:gd name="T6" fmla="*/ 0 w 185"/>
                              <a:gd name="T7" fmla="*/ 0 h 130"/>
                              <a:gd name="T8" fmla="*/ 0 w 185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5" h="130">
                                <a:moveTo>
                                  <a:pt x="0" y="129"/>
                                </a:moveTo>
                                <a:lnTo>
                                  <a:pt x="184" y="129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51"/>
                        <wps:cNvSpPr>
                          <a:spLocks/>
                        </wps:cNvSpPr>
                        <wps:spPr bwMode="auto">
                          <a:xfrm>
                            <a:off x="5072" y="8823"/>
                            <a:ext cx="185" cy="130"/>
                          </a:xfrm>
                          <a:custGeom>
                            <a:avLst/>
                            <a:gdLst>
                              <a:gd name="T0" fmla="*/ 0 w 185"/>
                              <a:gd name="T1" fmla="*/ 129 h 130"/>
                              <a:gd name="T2" fmla="*/ 184 w 185"/>
                              <a:gd name="T3" fmla="*/ 129 h 130"/>
                              <a:gd name="T4" fmla="*/ 184 w 185"/>
                              <a:gd name="T5" fmla="*/ 0 h 130"/>
                              <a:gd name="T6" fmla="*/ 0 w 185"/>
                              <a:gd name="T7" fmla="*/ 0 h 130"/>
                              <a:gd name="T8" fmla="*/ 0 w 185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5" h="130">
                                <a:moveTo>
                                  <a:pt x="0" y="129"/>
                                </a:moveTo>
                                <a:lnTo>
                                  <a:pt x="184" y="129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52"/>
                        <wps:cNvSpPr>
                          <a:spLocks/>
                        </wps:cNvSpPr>
                        <wps:spPr bwMode="auto">
                          <a:xfrm>
                            <a:off x="6137" y="8823"/>
                            <a:ext cx="186" cy="130"/>
                          </a:xfrm>
                          <a:custGeom>
                            <a:avLst/>
                            <a:gdLst>
                              <a:gd name="T0" fmla="*/ 0 w 186"/>
                              <a:gd name="T1" fmla="*/ 129 h 130"/>
                              <a:gd name="T2" fmla="*/ 185 w 186"/>
                              <a:gd name="T3" fmla="*/ 129 h 130"/>
                              <a:gd name="T4" fmla="*/ 185 w 186"/>
                              <a:gd name="T5" fmla="*/ 0 h 130"/>
                              <a:gd name="T6" fmla="*/ 0 w 186"/>
                              <a:gd name="T7" fmla="*/ 0 h 130"/>
                              <a:gd name="T8" fmla="*/ 0 w 186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6" h="130">
                                <a:moveTo>
                                  <a:pt x="0" y="129"/>
                                </a:moveTo>
                                <a:lnTo>
                                  <a:pt x="185" y="129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53"/>
                        <wps:cNvSpPr>
                          <a:spLocks/>
                        </wps:cNvSpPr>
                        <wps:spPr bwMode="auto">
                          <a:xfrm>
                            <a:off x="6137" y="8823"/>
                            <a:ext cx="186" cy="130"/>
                          </a:xfrm>
                          <a:custGeom>
                            <a:avLst/>
                            <a:gdLst>
                              <a:gd name="T0" fmla="*/ 0 w 186"/>
                              <a:gd name="T1" fmla="*/ 129 h 130"/>
                              <a:gd name="T2" fmla="*/ 185 w 186"/>
                              <a:gd name="T3" fmla="*/ 129 h 130"/>
                              <a:gd name="T4" fmla="*/ 185 w 186"/>
                              <a:gd name="T5" fmla="*/ 0 h 130"/>
                              <a:gd name="T6" fmla="*/ 0 w 186"/>
                              <a:gd name="T7" fmla="*/ 0 h 130"/>
                              <a:gd name="T8" fmla="*/ 0 w 186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6" h="130">
                                <a:moveTo>
                                  <a:pt x="0" y="129"/>
                                </a:moveTo>
                                <a:lnTo>
                                  <a:pt x="185" y="129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54"/>
                        <wps:cNvSpPr>
                          <a:spLocks/>
                        </wps:cNvSpPr>
                        <wps:spPr bwMode="auto">
                          <a:xfrm>
                            <a:off x="3531" y="9908"/>
                            <a:ext cx="185" cy="130"/>
                          </a:xfrm>
                          <a:custGeom>
                            <a:avLst/>
                            <a:gdLst>
                              <a:gd name="T0" fmla="*/ 0 w 185"/>
                              <a:gd name="T1" fmla="*/ 129 h 130"/>
                              <a:gd name="T2" fmla="*/ 184 w 185"/>
                              <a:gd name="T3" fmla="*/ 129 h 130"/>
                              <a:gd name="T4" fmla="*/ 184 w 185"/>
                              <a:gd name="T5" fmla="*/ 0 h 130"/>
                              <a:gd name="T6" fmla="*/ 0 w 185"/>
                              <a:gd name="T7" fmla="*/ 0 h 130"/>
                              <a:gd name="T8" fmla="*/ 0 w 185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5" h="130">
                                <a:moveTo>
                                  <a:pt x="0" y="129"/>
                                </a:moveTo>
                                <a:lnTo>
                                  <a:pt x="184" y="129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55"/>
                        <wps:cNvSpPr>
                          <a:spLocks/>
                        </wps:cNvSpPr>
                        <wps:spPr bwMode="auto">
                          <a:xfrm>
                            <a:off x="3531" y="9908"/>
                            <a:ext cx="185" cy="130"/>
                          </a:xfrm>
                          <a:custGeom>
                            <a:avLst/>
                            <a:gdLst>
                              <a:gd name="T0" fmla="*/ 0 w 185"/>
                              <a:gd name="T1" fmla="*/ 129 h 130"/>
                              <a:gd name="T2" fmla="*/ 184 w 185"/>
                              <a:gd name="T3" fmla="*/ 129 h 130"/>
                              <a:gd name="T4" fmla="*/ 184 w 185"/>
                              <a:gd name="T5" fmla="*/ 0 h 130"/>
                              <a:gd name="T6" fmla="*/ 0 w 185"/>
                              <a:gd name="T7" fmla="*/ 0 h 130"/>
                              <a:gd name="T8" fmla="*/ 0 w 185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5" h="130">
                                <a:moveTo>
                                  <a:pt x="0" y="129"/>
                                </a:moveTo>
                                <a:lnTo>
                                  <a:pt x="184" y="129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56"/>
                        <wps:cNvSpPr>
                          <a:spLocks/>
                        </wps:cNvSpPr>
                        <wps:spPr bwMode="auto">
                          <a:xfrm>
                            <a:off x="4568" y="9908"/>
                            <a:ext cx="185" cy="130"/>
                          </a:xfrm>
                          <a:custGeom>
                            <a:avLst/>
                            <a:gdLst>
                              <a:gd name="T0" fmla="*/ 0 w 185"/>
                              <a:gd name="T1" fmla="*/ 129 h 130"/>
                              <a:gd name="T2" fmla="*/ 184 w 185"/>
                              <a:gd name="T3" fmla="*/ 129 h 130"/>
                              <a:gd name="T4" fmla="*/ 184 w 185"/>
                              <a:gd name="T5" fmla="*/ 0 h 130"/>
                              <a:gd name="T6" fmla="*/ 0 w 185"/>
                              <a:gd name="T7" fmla="*/ 0 h 130"/>
                              <a:gd name="T8" fmla="*/ 0 w 185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5" h="130">
                                <a:moveTo>
                                  <a:pt x="0" y="129"/>
                                </a:moveTo>
                                <a:lnTo>
                                  <a:pt x="184" y="129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57"/>
                        <wps:cNvSpPr>
                          <a:spLocks/>
                        </wps:cNvSpPr>
                        <wps:spPr bwMode="auto">
                          <a:xfrm>
                            <a:off x="4568" y="9908"/>
                            <a:ext cx="185" cy="130"/>
                          </a:xfrm>
                          <a:custGeom>
                            <a:avLst/>
                            <a:gdLst>
                              <a:gd name="T0" fmla="*/ 0 w 185"/>
                              <a:gd name="T1" fmla="*/ 129 h 130"/>
                              <a:gd name="T2" fmla="*/ 184 w 185"/>
                              <a:gd name="T3" fmla="*/ 129 h 130"/>
                              <a:gd name="T4" fmla="*/ 184 w 185"/>
                              <a:gd name="T5" fmla="*/ 0 h 130"/>
                              <a:gd name="T6" fmla="*/ 0 w 185"/>
                              <a:gd name="T7" fmla="*/ 0 h 130"/>
                              <a:gd name="T8" fmla="*/ 0 w 185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5" h="130">
                                <a:moveTo>
                                  <a:pt x="0" y="129"/>
                                </a:moveTo>
                                <a:lnTo>
                                  <a:pt x="184" y="129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58"/>
                        <wps:cNvSpPr>
                          <a:spLocks/>
                        </wps:cNvSpPr>
                        <wps:spPr bwMode="auto">
                          <a:xfrm>
                            <a:off x="4181" y="10866"/>
                            <a:ext cx="186" cy="130"/>
                          </a:xfrm>
                          <a:custGeom>
                            <a:avLst/>
                            <a:gdLst>
                              <a:gd name="T0" fmla="*/ 0 w 186"/>
                              <a:gd name="T1" fmla="*/ 129 h 130"/>
                              <a:gd name="T2" fmla="*/ 185 w 186"/>
                              <a:gd name="T3" fmla="*/ 129 h 130"/>
                              <a:gd name="T4" fmla="*/ 185 w 186"/>
                              <a:gd name="T5" fmla="*/ 0 h 130"/>
                              <a:gd name="T6" fmla="*/ 0 w 186"/>
                              <a:gd name="T7" fmla="*/ 0 h 130"/>
                              <a:gd name="T8" fmla="*/ 0 w 186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6" h="130">
                                <a:moveTo>
                                  <a:pt x="0" y="129"/>
                                </a:moveTo>
                                <a:lnTo>
                                  <a:pt x="185" y="129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59"/>
                        <wps:cNvSpPr>
                          <a:spLocks/>
                        </wps:cNvSpPr>
                        <wps:spPr bwMode="auto">
                          <a:xfrm>
                            <a:off x="4181" y="10866"/>
                            <a:ext cx="186" cy="130"/>
                          </a:xfrm>
                          <a:custGeom>
                            <a:avLst/>
                            <a:gdLst>
                              <a:gd name="T0" fmla="*/ 0 w 186"/>
                              <a:gd name="T1" fmla="*/ 129 h 130"/>
                              <a:gd name="T2" fmla="*/ 185 w 186"/>
                              <a:gd name="T3" fmla="*/ 129 h 130"/>
                              <a:gd name="T4" fmla="*/ 185 w 186"/>
                              <a:gd name="T5" fmla="*/ 0 h 130"/>
                              <a:gd name="T6" fmla="*/ 0 w 186"/>
                              <a:gd name="T7" fmla="*/ 0 h 130"/>
                              <a:gd name="T8" fmla="*/ 0 w 186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6" h="130">
                                <a:moveTo>
                                  <a:pt x="0" y="129"/>
                                </a:moveTo>
                                <a:lnTo>
                                  <a:pt x="185" y="129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60"/>
                        <wps:cNvSpPr>
                          <a:spLocks/>
                        </wps:cNvSpPr>
                        <wps:spPr bwMode="auto">
                          <a:xfrm>
                            <a:off x="5266" y="10866"/>
                            <a:ext cx="186" cy="130"/>
                          </a:xfrm>
                          <a:custGeom>
                            <a:avLst/>
                            <a:gdLst>
                              <a:gd name="T0" fmla="*/ 0 w 186"/>
                              <a:gd name="T1" fmla="*/ 129 h 130"/>
                              <a:gd name="T2" fmla="*/ 185 w 186"/>
                              <a:gd name="T3" fmla="*/ 129 h 130"/>
                              <a:gd name="T4" fmla="*/ 185 w 186"/>
                              <a:gd name="T5" fmla="*/ 0 h 130"/>
                              <a:gd name="T6" fmla="*/ 0 w 186"/>
                              <a:gd name="T7" fmla="*/ 0 h 130"/>
                              <a:gd name="T8" fmla="*/ 0 w 186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6" h="130">
                                <a:moveTo>
                                  <a:pt x="0" y="129"/>
                                </a:moveTo>
                                <a:lnTo>
                                  <a:pt x="185" y="129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61"/>
                        <wps:cNvSpPr>
                          <a:spLocks/>
                        </wps:cNvSpPr>
                        <wps:spPr bwMode="auto">
                          <a:xfrm>
                            <a:off x="5266" y="10866"/>
                            <a:ext cx="186" cy="130"/>
                          </a:xfrm>
                          <a:custGeom>
                            <a:avLst/>
                            <a:gdLst>
                              <a:gd name="T0" fmla="*/ 0 w 186"/>
                              <a:gd name="T1" fmla="*/ 129 h 130"/>
                              <a:gd name="T2" fmla="*/ 185 w 186"/>
                              <a:gd name="T3" fmla="*/ 129 h 130"/>
                              <a:gd name="T4" fmla="*/ 185 w 186"/>
                              <a:gd name="T5" fmla="*/ 0 h 130"/>
                              <a:gd name="T6" fmla="*/ 0 w 186"/>
                              <a:gd name="T7" fmla="*/ 0 h 130"/>
                              <a:gd name="T8" fmla="*/ 0 w 186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6" h="130">
                                <a:moveTo>
                                  <a:pt x="0" y="129"/>
                                </a:moveTo>
                                <a:lnTo>
                                  <a:pt x="185" y="129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62"/>
                        <wps:cNvSpPr>
                          <a:spLocks/>
                        </wps:cNvSpPr>
                        <wps:spPr bwMode="auto">
                          <a:xfrm>
                            <a:off x="4592" y="11727"/>
                            <a:ext cx="185" cy="130"/>
                          </a:xfrm>
                          <a:custGeom>
                            <a:avLst/>
                            <a:gdLst>
                              <a:gd name="T0" fmla="*/ 0 w 185"/>
                              <a:gd name="T1" fmla="*/ 129 h 130"/>
                              <a:gd name="T2" fmla="*/ 184 w 185"/>
                              <a:gd name="T3" fmla="*/ 129 h 130"/>
                              <a:gd name="T4" fmla="*/ 184 w 185"/>
                              <a:gd name="T5" fmla="*/ 0 h 130"/>
                              <a:gd name="T6" fmla="*/ 0 w 185"/>
                              <a:gd name="T7" fmla="*/ 0 h 130"/>
                              <a:gd name="T8" fmla="*/ 0 w 185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5" h="130">
                                <a:moveTo>
                                  <a:pt x="0" y="129"/>
                                </a:moveTo>
                                <a:lnTo>
                                  <a:pt x="184" y="129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63"/>
                        <wps:cNvSpPr>
                          <a:spLocks/>
                        </wps:cNvSpPr>
                        <wps:spPr bwMode="auto">
                          <a:xfrm>
                            <a:off x="4592" y="11727"/>
                            <a:ext cx="185" cy="130"/>
                          </a:xfrm>
                          <a:custGeom>
                            <a:avLst/>
                            <a:gdLst>
                              <a:gd name="T0" fmla="*/ 0 w 185"/>
                              <a:gd name="T1" fmla="*/ 129 h 130"/>
                              <a:gd name="T2" fmla="*/ 184 w 185"/>
                              <a:gd name="T3" fmla="*/ 129 h 130"/>
                              <a:gd name="T4" fmla="*/ 184 w 185"/>
                              <a:gd name="T5" fmla="*/ 0 h 130"/>
                              <a:gd name="T6" fmla="*/ 0 w 185"/>
                              <a:gd name="T7" fmla="*/ 0 h 130"/>
                              <a:gd name="T8" fmla="*/ 0 w 185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5" h="130">
                                <a:moveTo>
                                  <a:pt x="0" y="129"/>
                                </a:moveTo>
                                <a:lnTo>
                                  <a:pt x="184" y="129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64"/>
                        <wps:cNvSpPr>
                          <a:spLocks/>
                        </wps:cNvSpPr>
                        <wps:spPr bwMode="auto">
                          <a:xfrm>
                            <a:off x="4592" y="11934"/>
                            <a:ext cx="185" cy="130"/>
                          </a:xfrm>
                          <a:custGeom>
                            <a:avLst/>
                            <a:gdLst>
                              <a:gd name="T0" fmla="*/ 0 w 185"/>
                              <a:gd name="T1" fmla="*/ 129 h 130"/>
                              <a:gd name="T2" fmla="*/ 184 w 185"/>
                              <a:gd name="T3" fmla="*/ 129 h 130"/>
                              <a:gd name="T4" fmla="*/ 184 w 185"/>
                              <a:gd name="T5" fmla="*/ 0 h 130"/>
                              <a:gd name="T6" fmla="*/ 0 w 185"/>
                              <a:gd name="T7" fmla="*/ 0 h 130"/>
                              <a:gd name="T8" fmla="*/ 0 w 185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5" h="130">
                                <a:moveTo>
                                  <a:pt x="0" y="129"/>
                                </a:moveTo>
                                <a:lnTo>
                                  <a:pt x="184" y="129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65"/>
                        <wps:cNvSpPr>
                          <a:spLocks/>
                        </wps:cNvSpPr>
                        <wps:spPr bwMode="auto">
                          <a:xfrm>
                            <a:off x="4592" y="11934"/>
                            <a:ext cx="185" cy="130"/>
                          </a:xfrm>
                          <a:custGeom>
                            <a:avLst/>
                            <a:gdLst>
                              <a:gd name="T0" fmla="*/ 0 w 185"/>
                              <a:gd name="T1" fmla="*/ 129 h 130"/>
                              <a:gd name="T2" fmla="*/ 184 w 185"/>
                              <a:gd name="T3" fmla="*/ 129 h 130"/>
                              <a:gd name="T4" fmla="*/ 184 w 185"/>
                              <a:gd name="T5" fmla="*/ 0 h 130"/>
                              <a:gd name="T6" fmla="*/ 0 w 185"/>
                              <a:gd name="T7" fmla="*/ 0 h 130"/>
                              <a:gd name="T8" fmla="*/ 0 w 185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5" h="130">
                                <a:moveTo>
                                  <a:pt x="0" y="129"/>
                                </a:moveTo>
                                <a:lnTo>
                                  <a:pt x="184" y="129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66"/>
                        <wps:cNvSpPr>
                          <a:spLocks/>
                        </wps:cNvSpPr>
                        <wps:spPr bwMode="auto">
                          <a:xfrm>
                            <a:off x="4592" y="12140"/>
                            <a:ext cx="185" cy="130"/>
                          </a:xfrm>
                          <a:custGeom>
                            <a:avLst/>
                            <a:gdLst>
                              <a:gd name="T0" fmla="*/ 0 w 185"/>
                              <a:gd name="T1" fmla="*/ 129 h 130"/>
                              <a:gd name="T2" fmla="*/ 184 w 185"/>
                              <a:gd name="T3" fmla="*/ 129 h 130"/>
                              <a:gd name="T4" fmla="*/ 184 w 185"/>
                              <a:gd name="T5" fmla="*/ 0 h 130"/>
                              <a:gd name="T6" fmla="*/ 0 w 185"/>
                              <a:gd name="T7" fmla="*/ 0 h 130"/>
                              <a:gd name="T8" fmla="*/ 0 w 185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5" h="130">
                                <a:moveTo>
                                  <a:pt x="0" y="129"/>
                                </a:moveTo>
                                <a:lnTo>
                                  <a:pt x="184" y="129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67"/>
                        <wps:cNvSpPr>
                          <a:spLocks/>
                        </wps:cNvSpPr>
                        <wps:spPr bwMode="auto">
                          <a:xfrm>
                            <a:off x="4592" y="12140"/>
                            <a:ext cx="185" cy="130"/>
                          </a:xfrm>
                          <a:custGeom>
                            <a:avLst/>
                            <a:gdLst>
                              <a:gd name="T0" fmla="*/ 0 w 185"/>
                              <a:gd name="T1" fmla="*/ 129 h 130"/>
                              <a:gd name="T2" fmla="*/ 184 w 185"/>
                              <a:gd name="T3" fmla="*/ 129 h 130"/>
                              <a:gd name="T4" fmla="*/ 184 w 185"/>
                              <a:gd name="T5" fmla="*/ 0 h 130"/>
                              <a:gd name="T6" fmla="*/ 0 w 185"/>
                              <a:gd name="T7" fmla="*/ 0 h 130"/>
                              <a:gd name="T8" fmla="*/ 0 w 185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5" h="130">
                                <a:moveTo>
                                  <a:pt x="0" y="129"/>
                                </a:moveTo>
                                <a:lnTo>
                                  <a:pt x="184" y="129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68"/>
                        <wps:cNvSpPr>
                          <a:spLocks/>
                        </wps:cNvSpPr>
                        <wps:spPr bwMode="auto">
                          <a:xfrm>
                            <a:off x="7323" y="12685"/>
                            <a:ext cx="185" cy="130"/>
                          </a:xfrm>
                          <a:custGeom>
                            <a:avLst/>
                            <a:gdLst>
                              <a:gd name="T0" fmla="*/ 0 w 185"/>
                              <a:gd name="T1" fmla="*/ 129 h 130"/>
                              <a:gd name="T2" fmla="*/ 184 w 185"/>
                              <a:gd name="T3" fmla="*/ 129 h 130"/>
                              <a:gd name="T4" fmla="*/ 184 w 185"/>
                              <a:gd name="T5" fmla="*/ 0 h 130"/>
                              <a:gd name="T6" fmla="*/ 0 w 185"/>
                              <a:gd name="T7" fmla="*/ 0 h 130"/>
                              <a:gd name="T8" fmla="*/ 0 w 185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5" h="130">
                                <a:moveTo>
                                  <a:pt x="0" y="129"/>
                                </a:moveTo>
                                <a:lnTo>
                                  <a:pt x="184" y="129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69"/>
                        <wps:cNvSpPr>
                          <a:spLocks/>
                        </wps:cNvSpPr>
                        <wps:spPr bwMode="auto">
                          <a:xfrm>
                            <a:off x="7323" y="12685"/>
                            <a:ext cx="185" cy="130"/>
                          </a:xfrm>
                          <a:custGeom>
                            <a:avLst/>
                            <a:gdLst>
                              <a:gd name="T0" fmla="*/ 0 w 185"/>
                              <a:gd name="T1" fmla="*/ 129 h 130"/>
                              <a:gd name="T2" fmla="*/ 184 w 185"/>
                              <a:gd name="T3" fmla="*/ 129 h 130"/>
                              <a:gd name="T4" fmla="*/ 184 w 185"/>
                              <a:gd name="T5" fmla="*/ 0 h 130"/>
                              <a:gd name="T6" fmla="*/ 0 w 185"/>
                              <a:gd name="T7" fmla="*/ 0 h 130"/>
                              <a:gd name="T8" fmla="*/ 0 w 185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5" h="130">
                                <a:moveTo>
                                  <a:pt x="0" y="129"/>
                                </a:moveTo>
                                <a:lnTo>
                                  <a:pt x="184" y="129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70"/>
                        <wps:cNvSpPr>
                          <a:spLocks/>
                        </wps:cNvSpPr>
                        <wps:spPr bwMode="auto">
                          <a:xfrm>
                            <a:off x="8259" y="12685"/>
                            <a:ext cx="185" cy="130"/>
                          </a:xfrm>
                          <a:custGeom>
                            <a:avLst/>
                            <a:gdLst>
                              <a:gd name="T0" fmla="*/ 0 w 185"/>
                              <a:gd name="T1" fmla="*/ 129 h 130"/>
                              <a:gd name="T2" fmla="*/ 184 w 185"/>
                              <a:gd name="T3" fmla="*/ 129 h 130"/>
                              <a:gd name="T4" fmla="*/ 184 w 185"/>
                              <a:gd name="T5" fmla="*/ 0 h 130"/>
                              <a:gd name="T6" fmla="*/ 0 w 185"/>
                              <a:gd name="T7" fmla="*/ 0 h 130"/>
                              <a:gd name="T8" fmla="*/ 0 w 185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5" h="130">
                                <a:moveTo>
                                  <a:pt x="0" y="129"/>
                                </a:moveTo>
                                <a:lnTo>
                                  <a:pt x="184" y="129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71"/>
                        <wps:cNvSpPr>
                          <a:spLocks/>
                        </wps:cNvSpPr>
                        <wps:spPr bwMode="auto">
                          <a:xfrm>
                            <a:off x="8259" y="12685"/>
                            <a:ext cx="185" cy="130"/>
                          </a:xfrm>
                          <a:custGeom>
                            <a:avLst/>
                            <a:gdLst>
                              <a:gd name="T0" fmla="*/ 0 w 185"/>
                              <a:gd name="T1" fmla="*/ 129 h 130"/>
                              <a:gd name="T2" fmla="*/ 184 w 185"/>
                              <a:gd name="T3" fmla="*/ 129 h 130"/>
                              <a:gd name="T4" fmla="*/ 184 w 185"/>
                              <a:gd name="T5" fmla="*/ 0 h 130"/>
                              <a:gd name="T6" fmla="*/ 0 w 185"/>
                              <a:gd name="T7" fmla="*/ 0 h 130"/>
                              <a:gd name="T8" fmla="*/ 0 w 185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5" h="130">
                                <a:moveTo>
                                  <a:pt x="0" y="129"/>
                                </a:moveTo>
                                <a:lnTo>
                                  <a:pt x="184" y="129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72"/>
                        <wps:cNvSpPr>
                          <a:spLocks/>
                        </wps:cNvSpPr>
                        <wps:spPr bwMode="auto">
                          <a:xfrm>
                            <a:off x="5921" y="13218"/>
                            <a:ext cx="186" cy="130"/>
                          </a:xfrm>
                          <a:custGeom>
                            <a:avLst/>
                            <a:gdLst>
                              <a:gd name="T0" fmla="*/ 0 w 186"/>
                              <a:gd name="T1" fmla="*/ 129 h 130"/>
                              <a:gd name="T2" fmla="*/ 185 w 186"/>
                              <a:gd name="T3" fmla="*/ 129 h 130"/>
                              <a:gd name="T4" fmla="*/ 185 w 186"/>
                              <a:gd name="T5" fmla="*/ 0 h 130"/>
                              <a:gd name="T6" fmla="*/ 0 w 186"/>
                              <a:gd name="T7" fmla="*/ 0 h 130"/>
                              <a:gd name="T8" fmla="*/ 0 w 186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6" h="130">
                                <a:moveTo>
                                  <a:pt x="0" y="129"/>
                                </a:moveTo>
                                <a:lnTo>
                                  <a:pt x="185" y="129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73"/>
                        <wps:cNvSpPr>
                          <a:spLocks/>
                        </wps:cNvSpPr>
                        <wps:spPr bwMode="auto">
                          <a:xfrm>
                            <a:off x="5921" y="13218"/>
                            <a:ext cx="186" cy="130"/>
                          </a:xfrm>
                          <a:custGeom>
                            <a:avLst/>
                            <a:gdLst>
                              <a:gd name="T0" fmla="*/ 0 w 186"/>
                              <a:gd name="T1" fmla="*/ 129 h 130"/>
                              <a:gd name="T2" fmla="*/ 185 w 186"/>
                              <a:gd name="T3" fmla="*/ 129 h 130"/>
                              <a:gd name="T4" fmla="*/ 185 w 186"/>
                              <a:gd name="T5" fmla="*/ 0 h 130"/>
                              <a:gd name="T6" fmla="*/ 0 w 186"/>
                              <a:gd name="T7" fmla="*/ 0 h 130"/>
                              <a:gd name="T8" fmla="*/ 0 w 186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6" h="130">
                                <a:moveTo>
                                  <a:pt x="0" y="129"/>
                                </a:moveTo>
                                <a:lnTo>
                                  <a:pt x="185" y="129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74"/>
                        <wps:cNvSpPr>
                          <a:spLocks/>
                        </wps:cNvSpPr>
                        <wps:spPr bwMode="auto">
                          <a:xfrm>
                            <a:off x="6708" y="13218"/>
                            <a:ext cx="186" cy="130"/>
                          </a:xfrm>
                          <a:custGeom>
                            <a:avLst/>
                            <a:gdLst>
                              <a:gd name="T0" fmla="*/ 0 w 186"/>
                              <a:gd name="T1" fmla="*/ 129 h 130"/>
                              <a:gd name="T2" fmla="*/ 185 w 186"/>
                              <a:gd name="T3" fmla="*/ 129 h 130"/>
                              <a:gd name="T4" fmla="*/ 185 w 186"/>
                              <a:gd name="T5" fmla="*/ 0 h 130"/>
                              <a:gd name="T6" fmla="*/ 0 w 186"/>
                              <a:gd name="T7" fmla="*/ 0 h 130"/>
                              <a:gd name="T8" fmla="*/ 0 w 186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6" h="130">
                                <a:moveTo>
                                  <a:pt x="0" y="129"/>
                                </a:moveTo>
                                <a:lnTo>
                                  <a:pt x="185" y="129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75"/>
                        <wps:cNvSpPr>
                          <a:spLocks/>
                        </wps:cNvSpPr>
                        <wps:spPr bwMode="auto">
                          <a:xfrm>
                            <a:off x="6708" y="13218"/>
                            <a:ext cx="186" cy="130"/>
                          </a:xfrm>
                          <a:custGeom>
                            <a:avLst/>
                            <a:gdLst>
                              <a:gd name="T0" fmla="*/ 0 w 186"/>
                              <a:gd name="T1" fmla="*/ 129 h 130"/>
                              <a:gd name="T2" fmla="*/ 185 w 186"/>
                              <a:gd name="T3" fmla="*/ 129 h 130"/>
                              <a:gd name="T4" fmla="*/ 185 w 186"/>
                              <a:gd name="T5" fmla="*/ 0 h 130"/>
                              <a:gd name="T6" fmla="*/ 0 w 186"/>
                              <a:gd name="T7" fmla="*/ 0 h 130"/>
                              <a:gd name="T8" fmla="*/ 0 w 186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6" h="130">
                                <a:moveTo>
                                  <a:pt x="0" y="129"/>
                                </a:moveTo>
                                <a:lnTo>
                                  <a:pt x="185" y="129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76"/>
                        <wps:cNvSpPr>
                          <a:spLocks/>
                        </wps:cNvSpPr>
                        <wps:spPr bwMode="auto">
                          <a:xfrm>
                            <a:off x="7402" y="13676"/>
                            <a:ext cx="186" cy="130"/>
                          </a:xfrm>
                          <a:custGeom>
                            <a:avLst/>
                            <a:gdLst>
                              <a:gd name="T0" fmla="*/ 0 w 186"/>
                              <a:gd name="T1" fmla="*/ 129 h 130"/>
                              <a:gd name="T2" fmla="*/ 185 w 186"/>
                              <a:gd name="T3" fmla="*/ 129 h 130"/>
                              <a:gd name="T4" fmla="*/ 185 w 186"/>
                              <a:gd name="T5" fmla="*/ 0 h 130"/>
                              <a:gd name="T6" fmla="*/ 0 w 186"/>
                              <a:gd name="T7" fmla="*/ 0 h 130"/>
                              <a:gd name="T8" fmla="*/ 0 w 186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6" h="130">
                                <a:moveTo>
                                  <a:pt x="0" y="129"/>
                                </a:moveTo>
                                <a:lnTo>
                                  <a:pt x="185" y="129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177"/>
                        <wps:cNvSpPr>
                          <a:spLocks/>
                        </wps:cNvSpPr>
                        <wps:spPr bwMode="auto">
                          <a:xfrm>
                            <a:off x="7402" y="13676"/>
                            <a:ext cx="186" cy="130"/>
                          </a:xfrm>
                          <a:custGeom>
                            <a:avLst/>
                            <a:gdLst>
                              <a:gd name="T0" fmla="*/ 0 w 186"/>
                              <a:gd name="T1" fmla="*/ 129 h 130"/>
                              <a:gd name="T2" fmla="*/ 185 w 186"/>
                              <a:gd name="T3" fmla="*/ 129 h 130"/>
                              <a:gd name="T4" fmla="*/ 185 w 186"/>
                              <a:gd name="T5" fmla="*/ 0 h 130"/>
                              <a:gd name="T6" fmla="*/ 0 w 186"/>
                              <a:gd name="T7" fmla="*/ 0 h 130"/>
                              <a:gd name="T8" fmla="*/ 0 w 186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6" h="130">
                                <a:moveTo>
                                  <a:pt x="0" y="129"/>
                                </a:moveTo>
                                <a:lnTo>
                                  <a:pt x="185" y="129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178"/>
                        <wps:cNvSpPr>
                          <a:spLocks/>
                        </wps:cNvSpPr>
                        <wps:spPr bwMode="auto">
                          <a:xfrm>
                            <a:off x="8338" y="13676"/>
                            <a:ext cx="186" cy="130"/>
                          </a:xfrm>
                          <a:custGeom>
                            <a:avLst/>
                            <a:gdLst>
                              <a:gd name="T0" fmla="*/ 0 w 186"/>
                              <a:gd name="T1" fmla="*/ 129 h 130"/>
                              <a:gd name="T2" fmla="*/ 185 w 186"/>
                              <a:gd name="T3" fmla="*/ 129 h 130"/>
                              <a:gd name="T4" fmla="*/ 185 w 186"/>
                              <a:gd name="T5" fmla="*/ 0 h 130"/>
                              <a:gd name="T6" fmla="*/ 0 w 186"/>
                              <a:gd name="T7" fmla="*/ 0 h 130"/>
                              <a:gd name="T8" fmla="*/ 0 w 186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6" h="130">
                                <a:moveTo>
                                  <a:pt x="0" y="129"/>
                                </a:moveTo>
                                <a:lnTo>
                                  <a:pt x="185" y="129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179"/>
                        <wps:cNvSpPr>
                          <a:spLocks/>
                        </wps:cNvSpPr>
                        <wps:spPr bwMode="auto">
                          <a:xfrm>
                            <a:off x="8338" y="13676"/>
                            <a:ext cx="186" cy="130"/>
                          </a:xfrm>
                          <a:custGeom>
                            <a:avLst/>
                            <a:gdLst>
                              <a:gd name="T0" fmla="*/ 0 w 186"/>
                              <a:gd name="T1" fmla="*/ 129 h 130"/>
                              <a:gd name="T2" fmla="*/ 185 w 186"/>
                              <a:gd name="T3" fmla="*/ 129 h 130"/>
                              <a:gd name="T4" fmla="*/ 185 w 186"/>
                              <a:gd name="T5" fmla="*/ 0 h 130"/>
                              <a:gd name="T6" fmla="*/ 0 w 186"/>
                              <a:gd name="T7" fmla="*/ 0 h 130"/>
                              <a:gd name="T8" fmla="*/ 0 w 186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6" h="130">
                                <a:moveTo>
                                  <a:pt x="0" y="129"/>
                                </a:moveTo>
                                <a:lnTo>
                                  <a:pt x="185" y="129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80"/>
                        <wps:cNvSpPr>
                          <a:spLocks/>
                        </wps:cNvSpPr>
                        <wps:spPr bwMode="auto">
                          <a:xfrm>
                            <a:off x="3221" y="6441"/>
                            <a:ext cx="6895" cy="20"/>
                          </a:xfrm>
                          <a:custGeom>
                            <a:avLst/>
                            <a:gdLst>
                              <a:gd name="T0" fmla="*/ 0 w 6895"/>
                              <a:gd name="T1" fmla="*/ 0 h 20"/>
                              <a:gd name="T2" fmla="*/ 6894 w 689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895" h="20">
                                <a:moveTo>
                                  <a:pt x="0" y="0"/>
                                </a:moveTo>
                                <a:lnTo>
                                  <a:pt x="6894" y="0"/>
                                </a:lnTo>
                              </a:path>
                            </a:pathLst>
                          </a:custGeom>
                          <a:noFill/>
                          <a:ln w="112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750" y="2705"/>
                            <a:ext cx="197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3CECF6" w14:textId="77777777" w:rsidR="003E4FCA" w:rsidRDefault="003E4FCA">
                              <w:pPr>
                                <w:pStyle w:val="GvdeMetni"/>
                                <w:kinsoku w:val="0"/>
                                <w:overflowPunct w:val="0"/>
                                <w:spacing w:before="0" w:line="199" w:lineRule="exact"/>
                                <w:ind w:left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1"/>
                                </w:rPr>
                                <w:t>ÖĞRENCİ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BİLGİLERİ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1750" y="3331"/>
                            <a:ext cx="3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8DDEE0" w14:textId="77777777" w:rsidR="003E4FCA" w:rsidRDefault="003E4FCA">
                              <w:pPr>
                                <w:pStyle w:val="GvdeMetni"/>
                                <w:kinsoku w:val="0"/>
                                <w:overflowPunct w:val="0"/>
                                <w:spacing w:before="0" w:line="199" w:lineRule="exact"/>
                                <w:ind w:left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1"/>
                                  <w:w w:val="95"/>
                                </w:rPr>
                                <w:t>Adı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2830" y="3331"/>
                            <a:ext cx="456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5C22DC" w14:textId="77777777" w:rsidR="003E4FCA" w:rsidRDefault="003E4FCA">
                              <w:pPr>
                                <w:pStyle w:val="GvdeMetni"/>
                                <w:tabs>
                                  <w:tab w:val="left" w:pos="2224"/>
                                  <w:tab w:val="left" w:pos="2520"/>
                                </w:tabs>
                                <w:kinsoku w:val="0"/>
                                <w:overflowPunct w:val="0"/>
                                <w:spacing w:before="0" w:line="199" w:lineRule="exact"/>
                                <w:ind w:left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w w:val="95"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w w:val="95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w w:val="95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Anabilim/Bilim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1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Dalı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w w:val="99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1750" y="3840"/>
                            <a:ext cx="65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369C1F" w14:textId="77777777" w:rsidR="003E4FCA" w:rsidRDefault="003E4FCA">
                              <w:pPr>
                                <w:pStyle w:val="GvdeMetni"/>
                                <w:kinsoku w:val="0"/>
                                <w:overflowPunct w:val="0"/>
                                <w:spacing w:before="0" w:line="199" w:lineRule="exact"/>
                                <w:ind w:left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1"/>
                                  <w:w w:val="95"/>
                                </w:rPr>
                                <w:t>Soyadı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2830" y="3840"/>
                            <a:ext cx="339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336595" w14:textId="77777777" w:rsidR="003E4FCA" w:rsidRDefault="003E4FCA">
                              <w:pPr>
                                <w:pStyle w:val="GvdeMetni"/>
                                <w:tabs>
                                  <w:tab w:val="left" w:pos="2224"/>
                                  <w:tab w:val="left" w:pos="2520"/>
                                </w:tabs>
                                <w:kinsoku w:val="0"/>
                                <w:overflowPunct w:val="0"/>
                                <w:spacing w:before="0" w:line="199" w:lineRule="exact"/>
                                <w:ind w:left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w w:val="95"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w w:val="95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w w:val="95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1"/>
                                </w:rPr>
                                <w:t>Programı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7206" y="3840"/>
                            <a:ext cx="217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344891" w14:textId="77777777" w:rsidR="003E4FCA" w:rsidRDefault="003E4FCA">
                              <w:pPr>
                                <w:pStyle w:val="GvdeMetni"/>
                                <w:tabs>
                                  <w:tab w:val="left" w:pos="2169"/>
                                </w:tabs>
                                <w:kinsoku w:val="0"/>
                                <w:overflowPunct w:val="0"/>
                                <w:spacing w:before="0" w:line="199" w:lineRule="exact"/>
                                <w:ind w:left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w w:val="99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750" y="4351"/>
                            <a:ext cx="1147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59599D" w14:textId="77777777" w:rsidR="003E4FCA" w:rsidRDefault="003E4FCA">
                              <w:pPr>
                                <w:pStyle w:val="GvdeMetni"/>
                                <w:kinsoku w:val="0"/>
                                <w:overflowPunct w:val="0"/>
                                <w:spacing w:before="0" w:line="204" w:lineRule="exact"/>
                                <w:ind w:left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1"/>
                                </w:rPr>
                                <w:t>Öğrenci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1"/>
                                </w:rPr>
                                <w:t>No:</w:t>
                              </w:r>
                            </w:p>
                            <w:p w14:paraId="0CCFBC79" w14:textId="77777777" w:rsidR="003E4FCA" w:rsidRDefault="003E4FCA">
                              <w:pPr>
                                <w:pStyle w:val="GvdeMetni"/>
                                <w:kinsoku w:val="0"/>
                                <w:overflowPunct w:val="0"/>
                                <w:spacing w:line="225" w:lineRule="exact"/>
                                <w:ind w:left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3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ez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Kodu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3008" y="4351"/>
                            <a:ext cx="1938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852021" w14:textId="77777777" w:rsidR="003E4FCA" w:rsidRDefault="003E4FCA">
                              <w:pPr>
                                <w:pStyle w:val="GvdeMetni"/>
                                <w:tabs>
                                  <w:tab w:val="left" w:pos="1937"/>
                                </w:tabs>
                                <w:kinsoku w:val="0"/>
                                <w:overflowPunct w:val="0"/>
                                <w:spacing w:before="0" w:line="204" w:lineRule="exact"/>
                                <w:ind w:left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w w:val="99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u w:val="single"/>
                                </w:rPr>
                                <w:tab/>
                              </w:r>
                            </w:p>
                            <w:p w14:paraId="662E5AD1" w14:textId="77777777" w:rsidR="003E4FCA" w:rsidRDefault="003E4FCA">
                              <w:pPr>
                                <w:pStyle w:val="GvdeMetni"/>
                                <w:tabs>
                                  <w:tab w:val="left" w:pos="1937"/>
                                </w:tabs>
                                <w:kinsoku w:val="0"/>
                                <w:overflowPunct w:val="0"/>
                                <w:spacing w:line="225" w:lineRule="exact"/>
                                <w:ind w:left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w w:val="99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261" y="4351"/>
                            <a:ext cx="231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ED526" w14:textId="77777777" w:rsidR="003E4FCA" w:rsidRDefault="003E4FCA">
                              <w:pPr>
                                <w:pStyle w:val="GvdeMetni"/>
                                <w:kinsoku w:val="0"/>
                                <w:overflowPunct w:val="0"/>
                                <w:spacing w:before="0" w:line="199" w:lineRule="exact"/>
                                <w:ind w:left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Yüksek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Lisans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/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Doktora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1750" y="5211"/>
                            <a:ext cx="100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DAA04" w14:textId="77777777" w:rsidR="003E4FCA" w:rsidRDefault="003E4FCA">
                              <w:pPr>
                                <w:pStyle w:val="GvdeMetni"/>
                                <w:kinsoku w:val="0"/>
                                <w:overflowPunct w:val="0"/>
                                <w:spacing w:before="0" w:line="199" w:lineRule="exact"/>
                                <w:ind w:left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w w:val="95"/>
                                </w:rPr>
                                <w:t>Danışmanı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4091" y="5211"/>
                            <a:ext cx="267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B56CE3" w14:textId="77777777" w:rsidR="003E4FCA" w:rsidRDefault="003E4FCA">
                              <w:pPr>
                                <w:pStyle w:val="GvdeMetni"/>
                                <w:tabs>
                                  <w:tab w:val="left" w:pos="2671"/>
                                </w:tabs>
                                <w:kinsoku w:val="0"/>
                                <w:overflowPunct w:val="0"/>
                                <w:spacing w:before="0" w:line="199" w:lineRule="exact"/>
                                <w:ind w:left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: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w w:val="99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1750" y="5441"/>
                            <a:ext cx="8422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8BB0A5" w14:textId="77777777" w:rsidR="003E4FCA" w:rsidRDefault="003E4FCA">
                              <w:pPr>
                                <w:pStyle w:val="GvdeMetni"/>
                                <w:tabs>
                                  <w:tab w:val="left" w:pos="5017"/>
                                </w:tabs>
                                <w:kinsoku w:val="0"/>
                                <w:overflowPunct w:val="0"/>
                                <w:spacing w:before="0" w:line="204" w:lineRule="exact"/>
                                <w:ind w:left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1"/>
                                </w:rPr>
                                <w:t>İkinci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Danışmanı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(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Varsa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)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w w:val="99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u w:val="single"/>
                                </w:rPr>
                                <w:tab/>
                              </w:r>
                            </w:p>
                            <w:p w14:paraId="0C048B47" w14:textId="77777777" w:rsidR="003E4FCA" w:rsidRDefault="003E4FCA">
                              <w:pPr>
                                <w:pStyle w:val="GvdeMetni"/>
                                <w:kinsoku w:val="0"/>
                                <w:overflowPunct w:val="0"/>
                                <w:spacing w:before="1"/>
                                <w:ind w:left="0"/>
                                <w:rPr>
                                  <w:b/>
                                  <w:bCs/>
                                  <w:sz w:val="19"/>
                                  <w:szCs w:val="19"/>
                                </w:rPr>
                              </w:pPr>
                            </w:p>
                            <w:p w14:paraId="255FD466" w14:textId="77777777" w:rsidR="003E4FCA" w:rsidRDefault="003E4FCA">
                              <w:pPr>
                                <w:pStyle w:val="GvdeMetni"/>
                                <w:tabs>
                                  <w:tab w:val="left" w:pos="8421"/>
                                </w:tabs>
                                <w:kinsoku w:val="0"/>
                                <w:overflowPunct w:val="0"/>
                                <w:spacing w:before="0" w:line="225" w:lineRule="exact"/>
                                <w:ind w:left="0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TEZ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1"/>
                                </w:rPr>
                                <w:t>BAŞLIĞI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w w:val="99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F5D3C" id="Group 130" o:spid="_x0000_s1269" style="position:absolute;left:0;text-align:left;margin-left:79.5pt;margin-top:123.8pt;width:459.75pt;height:635.55pt;z-index:-251659264;mso-position-horizontal-relative:page;mso-position-vertical-relative:page" coordorigin="1590,2476" coordsize="9195,12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" o:allowincell="f">
                <v:shape id="Freeform 131" o:spid="_x0000_s1270" style="position:absolute;left:1598;top:2483;width:9180;height:12696;visibility:visible;mso-wrap-style:square;v-text-anchor:top" coordsize="9180,12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" path="m,12696r9180,l9180,,,,,12696xe" filled="f">
                  <v:path arrowok="t" o:connecttype="custom" o:connectlocs="0,12696;9180,12696;9180,0;0,0;0,12696" o:connectangles="0,0,0,0,0"/>
                </v:shape>
                <v:shape id="Freeform 132" o:spid="_x0000_s1271" style="position:absolute;left:7868;top:4707;width:209;height:148;visibility:visible;mso-wrap-style:square;v-text-anchor:top" coordsize="209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" path="m,147r208,l208,,,,,147xe" stroked="f">
                  <v:path arrowok="t" o:connecttype="custom" o:connectlocs="0,147;208,147;208,0;0,0;0,147" o:connectangles="0,0,0,0,0"/>
                </v:shape>
                <v:shape id="Freeform 133" o:spid="_x0000_s1272" style="position:absolute;left:7868;top:4707;width:209;height:148;visibility:visible;mso-wrap-style:square;v-text-anchor:top" coordsize="209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" path="m,147r208,l208,,,,,147xe" filled="f" strokeweight=".26053mm">
                  <v:path arrowok="t" o:connecttype="custom" o:connectlocs="0,147;208,147;208,0;0,0;0,147" o:connectangles="0,0,0,0,0"/>
                </v:shape>
                <v:shape id="Freeform 134" o:spid="_x0000_s1273" style="position:absolute;left:9152;top:4707;width:209;height:148;visibility:visible;mso-wrap-style:square;v-text-anchor:top" coordsize="209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" path="m,147r208,l208,,,,,147xe" stroked="f">
                  <v:path arrowok="t" o:connecttype="custom" o:connectlocs="0,147;208,147;208,0;0,0;0,147" o:connectangles="0,0,0,0,0"/>
                </v:shape>
                <v:shape id="Freeform 135" o:spid="_x0000_s1274" style="position:absolute;left:9152;top:4707;width:209;height:148;visibility:visible;mso-wrap-style:square;v-text-anchor:top" coordsize="209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" path="m,147r208,l208,,,,,147xe" filled="f" strokeweight=".26053mm">
                  <v:path arrowok="t" o:connecttype="custom" o:connectlocs="0,147;208,147;208,0;0,0;0,147" o:connectangles="0,0,0,0,0"/>
                </v:shape>
                <v:shape id="Freeform 136" o:spid="_x0000_s1275" style="position:absolute;left:3531;top:7086;width:185;height:130;visibility:visible;mso-wrap-style:square;v-text-anchor:top" coordsize="18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" path="m,129r184,l184,,,,,129xe" stroked="f">
                  <v:path arrowok="t" o:connecttype="custom" o:connectlocs="0,129;184,129;184,0;0,0;0,129" o:connectangles="0,0,0,0,0"/>
                </v:shape>
                <v:shape id="Freeform 137" o:spid="_x0000_s1276" style="position:absolute;left:3531;top:7086;width:185;height:130;visibility:visible;mso-wrap-style:square;v-text-anchor:top" coordsize="18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" path="m,129r184,l184,,,,,129xe" filled="f" strokeweight=".24197mm">
                  <v:path arrowok="t" o:connecttype="custom" o:connectlocs="0,129;184,129;184,0;0,0;0,129" o:connectangles="0,0,0,0,0"/>
                </v:shape>
                <v:shape id="Freeform 138" o:spid="_x0000_s1277" style="position:absolute;left:4918;top:7086;width:186;height:130;visibility:visible;mso-wrap-style:square;v-text-anchor:top" coordsize="18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" path="m,129r185,l185,,,,,129xe" stroked="f">
                  <v:path arrowok="t" o:connecttype="custom" o:connectlocs="0,129;185,129;185,0;0,0;0,129" o:connectangles="0,0,0,0,0"/>
                </v:shape>
                <v:shape id="Freeform 139" o:spid="_x0000_s1278" style="position:absolute;left:4918;top:7086;width:186;height:130;visibility:visible;mso-wrap-style:square;v-text-anchor:top" coordsize="18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" path="m,129r185,l185,,,,,129xe" filled="f" strokeweight=".24233mm">
                  <v:path arrowok="t" o:connecttype="custom" o:connectlocs="0,129;185,129;185,0;0,0;0,129" o:connectangles="0,0,0,0,0"/>
                </v:shape>
                <v:shape id="Freeform 140" o:spid="_x0000_s1279" style="position:absolute;left:3531;top:7748;width:185;height:130;visibility:visible;mso-wrap-style:square;v-text-anchor:top" coordsize="18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" path="m,129r184,l184,,,,,129xe" stroked="f">
                  <v:path arrowok="t" o:connecttype="custom" o:connectlocs="0,129;184,129;184,0;0,0;0,129" o:connectangles="0,0,0,0,0"/>
                </v:shape>
                <v:shape id="Freeform 141" o:spid="_x0000_s1280" style="position:absolute;left:3531;top:7748;width:185;height:130;visibility:visible;mso-wrap-style:square;v-text-anchor:top" coordsize="18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" path="m,129r184,l184,,,,,129xe" filled="f" strokeweight=".24197mm">
                  <v:path arrowok="t" o:connecttype="custom" o:connectlocs="0,129;184,129;184,0;0,0;0,129" o:connectangles="0,0,0,0,0"/>
                </v:shape>
                <v:shape id="Freeform 142" o:spid="_x0000_s1281" style="position:absolute;left:4467;top:7748;width:185;height:130;visibility:visible;mso-wrap-style:square;v-text-anchor:top" coordsize="18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" path="m,129r184,l184,,,,,129xe" stroked="f">
                  <v:path arrowok="t" o:connecttype="custom" o:connectlocs="0,129;184,129;184,0;0,0;0,129" o:connectangles="0,0,0,0,0"/>
                </v:shape>
                <v:shape id="Freeform 143" o:spid="_x0000_s1282" style="position:absolute;left:4467;top:7748;width:185;height:130;visibility:visible;mso-wrap-style:square;v-text-anchor:top" coordsize="18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" path="m,129r184,l184,,,,,129xe" filled="f" strokeweight=".24197mm">
                  <v:path arrowok="t" o:connecttype="custom" o:connectlocs="0,129;184,129;184,0;0,0;0,129" o:connectangles="0,0,0,0,0"/>
                </v:shape>
                <v:shape id="Freeform 144" o:spid="_x0000_s1283" style="position:absolute;left:7344;top:7748;width:186;height:130;visibility:visible;mso-wrap-style:square;v-text-anchor:top" coordsize="18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" path="m,129r185,l185,,,,,129xe" stroked="f">
                  <v:path arrowok="t" o:connecttype="custom" o:connectlocs="0,129;185,129;185,0;0,0;0,129" o:connectangles="0,0,0,0,0"/>
                </v:shape>
                <v:shape id="Freeform 145" o:spid="_x0000_s1284" style="position:absolute;left:7344;top:7748;width:186;height:130;visibility:visible;mso-wrap-style:square;v-text-anchor:top" coordsize="18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" path="m,129r185,l185,,,,,129xe" filled="f" strokeweight=".24233mm">
                  <v:path arrowok="t" o:connecttype="custom" o:connectlocs="0,129;185,129;185,0;0,0;0,129" o:connectangles="0,0,0,0,0"/>
                </v:shape>
                <v:shape id="Freeform 146" o:spid="_x0000_s1285" style="position:absolute;left:3531;top:8413;width:185;height:130;visibility:visible;mso-wrap-style:square;v-text-anchor:top" coordsize="18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" path="m,129r184,l184,,,,,129xe" stroked="f">
                  <v:path arrowok="t" o:connecttype="custom" o:connectlocs="0,129;184,129;184,0;0,0;0,129" o:connectangles="0,0,0,0,0"/>
                </v:shape>
                <v:shape id="Freeform 147" o:spid="_x0000_s1286" style="position:absolute;left:3531;top:8413;width:185;height:130;visibility:visible;mso-wrap-style:square;v-text-anchor:top" coordsize="18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" path="m,129r184,l184,,,,,129xe" filled="f" strokeweight=".24197mm">
                  <v:path arrowok="t" o:connecttype="custom" o:connectlocs="0,129;184,129;184,0;0,0;0,129" o:connectangles="0,0,0,0,0"/>
                </v:shape>
                <v:shape id="Freeform 148" o:spid="_x0000_s1287" style="position:absolute;left:4366;top:8413;width:186;height:130;visibility:visible;mso-wrap-style:square;v-text-anchor:top" coordsize="18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" path="m,129r185,l185,,,,,129xe" stroked="f">
                  <v:path arrowok="t" o:connecttype="custom" o:connectlocs="0,129;185,129;185,0;0,0;0,129" o:connectangles="0,0,0,0,0"/>
                </v:shape>
                <v:shape id="Freeform 149" o:spid="_x0000_s1288" style="position:absolute;left:4366;top:8413;width:186;height:130;visibility:visible;mso-wrap-style:square;v-text-anchor:top" coordsize="18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" path="m,129r185,l185,,,,,129xe" filled="f" strokeweight=".24233mm">
                  <v:path arrowok="t" o:connecttype="custom" o:connectlocs="0,129;185,129;185,0;0,0;0,129" o:connectangles="0,0,0,0,0"/>
                </v:shape>
                <v:shape id="Freeform 150" o:spid="_x0000_s1289" style="position:absolute;left:5072;top:8823;width:185;height:130;visibility:visible;mso-wrap-style:square;v-text-anchor:top" coordsize="18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" path="m,129r184,l184,,,,,129xe" stroked="f">
                  <v:path arrowok="t" o:connecttype="custom" o:connectlocs="0,129;184,129;184,0;0,0;0,129" o:connectangles="0,0,0,0,0"/>
                </v:shape>
                <v:shape id="Freeform 151" o:spid="_x0000_s1290" style="position:absolute;left:5072;top:8823;width:185;height:130;visibility:visible;mso-wrap-style:square;v-text-anchor:top" coordsize="18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" path="m,129r184,l184,,,,,129xe" filled="f" strokeweight=".24197mm">
                  <v:path arrowok="t" o:connecttype="custom" o:connectlocs="0,129;184,129;184,0;0,0;0,129" o:connectangles="0,0,0,0,0"/>
                </v:shape>
                <v:shape id="Freeform 152" o:spid="_x0000_s1291" style="position:absolute;left:6137;top:8823;width:186;height:130;visibility:visible;mso-wrap-style:square;v-text-anchor:top" coordsize="18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" path="m,129r185,l185,,,,,129xe" stroked="f">
                  <v:path arrowok="t" o:connecttype="custom" o:connectlocs="0,129;185,129;185,0;0,0;0,129" o:connectangles="0,0,0,0,0"/>
                </v:shape>
                <v:shape id="Freeform 153" o:spid="_x0000_s1292" style="position:absolute;left:6137;top:8823;width:186;height:130;visibility:visible;mso-wrap-style:square;v-text-anchor:top" coordsize="18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" path="m,129r185,l185,,,,,129xe" filled="f" strokeweight=".24233mm">
                  <v:path arrowok="t" o:connecttype="custom" o:connectlocs="0,129;185,129;185,0;0,0;0,129" o:connectangles="0,0,0,0,0"/>
                </v:shape>
                <v:shape id="Freeform 154" o:spid="_x0000_s1293" style="position:absolute;left:3531;top:9908;width:185;height:130;visibility:visible;mso-wrap-style:square;v-text-anchor:top" coordsize="18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" path="m,129r184,l184,,,,,129xe" stroked="f">
                  <v:path arrowok="t" o:connecttype="custom" o:connectlocs="0,129;184,129;184,0;0,0;0,129" o:connectangles="0,0,0,0,0"/>
                </v:shape>
                <v:shape id="Freeform 155" o:spid="_x0000_s1294" style="position:absolute;left:3531;top:9908;width:185;height:130;visibility:visible;mso-wrap-style:square;v-text-anchor:top" coordsize="18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" path="m,129r184,l184,,,,,129xe" filled="f" strokeweight=".242mm">
                  <v:path arrowok="t" o:connecttype="custom" o:connectlocs="0,129;184,129;184,0;0,0;0,129" o:connectangles="0,0,0,0,0"/>
                </v:shape>
                <v:shape id="Freeform 156" o:spid="_x0000_s1295" style="position:absolute;left:4568;top:9908;width:185;height:130;visibility:visible;mso-wrap-style:square;v-text-anchor:top" coordsize="18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" path="m,129r184,l184,,,,,129xe" stroked="f">
                  <v:path arrowok="t" o:connecttype="custom" o:connectlocs="0,129;184,129;184,0;0,0;0,129" o:connectangles="0,0,0,0,0"/>
                </v:shape>
                <v:shape id="Freeform 157" o:spid="_x0000_s1296" style="position:absolute;left:4568;top:9908;width:185;height:130;visibility:visible;mso-wrap-style:square;v-text-anchor:top" coordsize="18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" path="m,129r184,l184,,,,,129xe" filled="f" strokeweight=".242mm">
                  <v:path arrowok="t" o:connecttype="custom" o:connectlocs="0,129;184,129;184,0;0,0;0,129" o:connectangles="0,0,0,0,0"/>
                </v:shape>
                <v:shape id="Freeform 158" o:spid="_x0000_s1297" style="position:absolute;left:4181;top:10866;width:186;height:130;visibility:visible;mso-wrap-style:square;v-text-anchor:top" coordsize="18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" path="m,129r185,l185,,,,,129xe" stroked="f">
                  <v:path arrowok="t" o:connecttype="custom" o:connectlocs="0,129;185,129;185,0;0,0;0,129" o:connectangles="0,0,0,0,0"/>
                </v:shape>
                <v:shape id="Freeform 159" o:spid="_x0000_s1298" style="position:absolute;left:4181;top:10866;width:186;height:130;visibility:visible;mso-wrap-style:square;v-text-anchor:top" coordsize="18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" path="m,129r185,l185,,,,,129xe" filled="f" strokeweight=".24233mm">
                  <v:path arrowok="t" o:connecttype="custom" o:connectlocs="0,129;185,129;185,0;0,0;0,129" o:connectangles="0,0,0,0,0"/>
                </v:shape>
                <v:shape id="Freeform 160" o:spid="_x0000_s1299" style="position:absolute;left:5266;top:10866;width:186;height:130;visibility:visible;mso-wrap-style:square;v-text-anchor:top" coordsize="18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" path="m,129r185,l185,,,,,129xe" stroked="f">
                  <v:path arrowok="t" o:connecttype="custom" o:connectlocs="0,129;185,129;185,0;0,0;0,129" o:connectangles="0,0,0,0,0"/>
                </v:shape>
                <v:shape id="Freeform 161" o:spid="_x0000_s1300" style="position:absolute;left:5266;top:10866;width:186;height:130;visibility:visible;mso-wrap-style:square;v-text-anchor:top" coordsize="18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" path="m,129r185,l185,,,,,129xe" filled="f" strokeweight=".24233mm">
                  <v:path arrowok="t" o:connecttype="custom" o:connectlocs="0,129;185,129;185,0;0,0;0,129" o:connectangles="0,0,0,0,0"/>
                </v:shape>
                <v:shape id="Freeform 162" o:spid="_x0000_s1301" style="position:absolute;left:4592;top:11727;width:185;height:130;visibility:visible;mso-wrap-style:square;v-text-anchor:top" coordsize="18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" path="m,129r184,l184,,,,,129xe" stroked="f">
                  <v:path arrowok="t" o:connecttype="custom" o:connectlocs="0,129;184,129;184,0;0,0;0,129" o:connectangles="0,0,0,0,0"/>
                </v:shape>
                <v:shape id="Freeform 163" o:spid="_x0000_s1302" style="position:absolute;left:4592;top:11727;width:185;height:130;visibility:visible;mso-wrap-style:square;v-text-anchor:top" coordsize="18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" path="m,129r184,l184,,,,,129xe" filled="f" strokeweight=".24197mm">
                  <v:path arrowok="t" o:connecttype="custom" o:connectlocs="0,129;184,129;184,0;0,0;0,129" o:connectangles="0,0,0,0,0"/>
                </v:shape>
                <v:shape id="Freeform 164" o:spid="_x0000_s1303" style="position:absolute;left:4592;top:11934;width:185;height:130;visibility:visible;mso-wrap-style:square;v-text-anchor:top" coordsize="18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" path="m,129r184,l184,,,,,129xe" stroked="f">
                  <v:path arrowok="t" o:connecttype="custom" o:connectlocs="0,129;184,129;184,0;0,0;0,129" o:connectangles="0,0,0,0,0"/>
                </v:shape>
                <v:shape id="Freeform 165" o:spid="_x0000_s1304" style="position:absolute;left:4592;top:11934;width:185;height:130;visibility:visible;mso-wrap-style:square;v-text-anchor:top" coordsize="18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" path="m,129r184,l184,,,,,129xe" filled="f" strokeweight=".242mm">
                  <v:path arrowok="t" o:connecttype="custom" o:connectlocs="0,129;184,129;184,0;0,0;0,129" o:connectangles="0,0,0,0,0"/>
                </v:shape>
                <v:shape id="Freeform 166" o:spid="_x0000_s1305" style="position:absolute;left:4592;top:12140;width:185;height:130;visibility:visible;mso-wrap-style:square;v-text-anchor:top" coordsize="18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" path="m,129r184,l184,,,,,129xe" stroked="f">
                  <v:path arrowok="t" o:connecttype="custom" o:connectlocs="0,129;184,129;184,0;0,0;0,129" o:connectangles="0,0,0,0,0"/>
                </v:shape>
                <v:shape id="Freeform 167" o:spid="_x0000_s1306" style="position:absolute;left:4592;top:12140;width:185;height:130;visibility:visible;mso-wrap-style:square;v-text-anchor:top" coordsize="18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" path="m,129r184,l184,,,,,129xe" filled="f" strokeweight=".24197mm">
                  <v:path arrowok="t" o:connecttype="custom" o:connectlocs="0,129;184,129;184,0;0,0;0,129" o:connectangles="0,0,0,0,0"/>
                </v:shape>
                <v:shape id="Freeform 168" o:spid="_x0000_s1307" style="position:absolute;left:7323;top:12685;width:185;height:130;visibility:visible;mso-wrap-style:square;v-text-anchor:top" coordsize="18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" path="m,129r184,l184,,,,,129xe" stroked="f">
                  <v:path arrowok="t" o:connecttype="custom" o:connectlocs="0,129;184,129;184,0;0,0;0,129" o:connectangles="0,0,0,0,0"/>
                </v:shape>
                <v:shape id="Freeform 169" o:spid="_x0000_s1308" style="position:absolute;left:7323;top:12685;width:185;height:130;visibility:visible;mso-wrap-style:square;v-text-anchor:top" coordsize="18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" path="m,129r184,l184,,,,,129xe" filled="f" strokeweight=".24197mm">
                  <v:path arrowok="t" o:connecttype="custom" o:connectlocs="0,129;184,129;184,0;0,0;0,129" o:connectangles="0,0,0,0,0"/>
                </v:shape>
                <v:shape id="Freeform 170" o:spid="_x0000_s1309" style="position:absolute;left:8259;top:12685;width:185;height:130;visibility:visible;mso-wrap-style:square;v-text-anchor:top" coordsize="18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" path="m,129r184,l184,,,,,129xe" stroked="f">
                  <v:path arrowok="t" o:connecttype="custom" o:connectlocs="0,129;184,129;184,0;0,0;0,129" o:connectangles="0,0,0,0,0"/>
                </v:shape>
                <v:shape id="Freeform 171" o:spid="_x0000_s1310" style="position:absolute;left:8259;top:12685;width:185;height:130;visibility:visible;mso-wrap-style:square;v-text-anchor:top" coordsize="18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" path="m,129r184,l184,,,,,129xe" filled="f" strokeweight=".24197mm">
                  <v:path arrowok="t" o:connecttype="custom" o:connectlocs="0,129;184,129;184,0;0,0;0,129" o:connectangles="0,0,0,0,0"/>
                </v:shape>
                <v:shape id="Freeform 172" o:spid="_x0000_s1311" style="position:absolute;left:5921;top:13218;width:186;height:130;visibility:visible;mso-wrap-style:square;v-text-anchor:top" coordsize="18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" path="m,129r185,l185,,,,,129xe" stroked="f">
                  <v:path arrowok="t" o:connecttype="custom" o:connectlocs="0,129;185,129;185,0;0,0;0,129" o:connectangles="0,0,0,0,0"/>
                </v:shape>
                <v:shape id="Freeform 173" o:spid="_x0000_s1312" style="position:absolute;left:5921;top:13218;width:186;height:130;visibility:visible;mso-wrap-style:square;v-text-anchor:top" coordsize="18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" path="m,129r185,l185,,,,,129xe" filled="f" strokeweight=".24233mm">
                  <v:path arrowok="t" o:connecttype="custom" o:connectlocs="0,129;185,129;185,0;0,0;0,129" o:connectangles="0,0,0,0,0"/>
                </v:shape>
                <v:shape id="Freeform 174" o:spid="_x0000_s1313" style="position:absolute;left:6708;top:13218;width:186;height:130;visibility:visible;mso-wrap-style:square;v-text-anchor:top" coordsize="18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" path="m,129r185,l185,,,,,129xe" stroked="f">
                  <v:path arrowok="t" o:connecttype="custom" o:connectlocs="0,129;185,129;185,0;0,0;0,129" o:connectangles="0,0,0,0,0"/>
                </v:shape>
                <v:shape id="Freeform 175" o:spid="_x0000_s1314" style="position:absolute;left:6708;top:13218;width:186;height:130;visibility:visible;mso-wrap-style:square;v-text-anchor:top" coordsize="18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" path="m,129r185,l185,,,,,129xe" filled="f" strokeweight=".24233mm">
                  <v:path arrowok="t" o:connecttype="custom" o:connectlocs="0,129;185,129;185,0;0,0;0,129" o:connectangles="0,0,0,0,0"/>
                </v:shape>
                <v:shape id="Freeform 176" o:spid="_x0000_s1315" style="position:absolute;left:7402;top:13676;width:186;height:130;visibility:visible;mso-wrap-style:square;v-text-anchor:top" coordsize="18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" path="m,129r185,l185,,,,,129xe" stroked="f">
                  <v:path arrowok="t" o:connecttype="custom" o:connectlocs="0,129;185,129;185,0;0,0;0,129" o:connectangles="0,0,0,0,0"/>
                </v:shape>
                <v:shape id="Freeform 177" o:spid="_x0000_s1316" style="position:absolute;left:7402;top:13676;width:186;height:130;visibility:visible;mso-wrap-style:square;v-text-anchor:top" coordsize="18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" path="m,129r185,l185,,,,,129xe" filled="f" strokeweight=".24233mm">
                  <v:path arrowok="t" o:connecttype="custom" o:connectlocs="0,129;185,129;185,0;0,0;0,129" o:connectangles="0,0,0,0,0"/>
                </v:shape>
                <v:shape id="Freeform 178" o:spid="_x0000_s1317" style="position:absolute;left:8338;top:13676;width:186;height:130;visibility:visible;mso-wrap-style:square;v-text-anchor:top" coordsize="18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" path="m,129r185,l185,,,,,129xe" stroked="f">
                  <v:path arrowok="t" o:connecttype="custom" o:connectlocs="0,129;185,129;185,0;0,0;0,129" o:connectangles="0,0,0,0,0"/>
                </v:shape>
                <v:shape id="Freeform 179" o:spid="_x0000_s1318" style="position:absolute;left:8338;top:13676;width:186;height:130;visibility:visible;mso-wrap-style:square;v-text-anchor:top" coordsize="18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" path="m,129r185,l185,,,,,129xe" filled="f" strokeweight=".24233mm">
                  <v:path arrowok="t" o:connecttype="custom" o:connectlocs="0,129;185,129;185,0;0,0;0,129" o:connectangles="0,0,0,0,0"/>
                </v:shape>
                <v:shape id="Freeform 180" o:spid="_x0000_s1319" style="position:absolute;left:3221;top:6441;width:6895;height:20;visibility:visible;mso-wrap-style:square;v-text-anchor:top" coordsize="689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" path="m,l6894,e" filled="f" strokeweight=".31269mm">
                  <v:path arrowok="t" o:connecttype="custom" o:connectlocs="0,0;6894,0" o:connectangles="0,0"/>
                </v:shape>
                <v:shape id="Text Box 181" o:spid="_x0000_s1320" type="#_x0000_t202" style="position:absolute;left:1750;top:2705;width:197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3B3CECF6" w14:textId="77777777" w:rsidR="003E4FCA" w:rsidRDefault="003E4FCA">
                        <w:pPr>
                          <w:pStyle w:val="GvdeMetni"/>
                          <w:kinsoku w:val="0"/>
                          <w:overflowPunct w:val="0"/>
                          <w:spacing w:before="0" w:line="199" w:lineRule="exact"/>
                          <w:ind w:left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pacing w:val="-1"/>
                          </w:rPr>
                          <w:t>ÖĞRENCİ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BİLGİLERİ</w:t>
                        </w:r>
                      </w:p>
                    </w:txbxContent>
                  </v:textbox>
                </v:shape>
                <v:shape id="Text Box 182" o:spid="_x0000_s1321" type="#_x0000_t202" style="position:absolute;left:1750;top:3331;width:32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6C8DDEE0" w14:textId="77777777" w:rsidR="003E4FCA" w:rsidRDefault="003E4FCA">
                        <w:pPr>
                          <w:pStyle w:val="GvdeMetni"/>
                          <w:kinsoku w:val="0"/>
                          <w:overflowPunct w:val="0"/>
                          <w:spacing w:before="0" w:line="199" w:lineRule="exact"/>
                          <w:ind w:left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pacing w:val="-1"/>
                            <w:w w:val="95"/>
                          </w:rPr>
                          <w:t>Adı</w:t>
                        </w:r>
                      </w:p>
                    </w:txbxContent>
                  </v:textbox>
                </v:shape>
                <v:shape id="Text Box 183" o:spid="_x0000_s1322" type="#_x0000_t202" style="position:absolute;left:2830;top:3331;width:456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7B5C22DC" w14:textId="77777777" w:rsidR="003E4FCA" w:rsidRDefault="003E4FCA">
                        <w:pPr>
                          <w:pStyle w:val="GvdeMetni"/>
                          <w:tabs>
                            <w:tab w:val="left" w:pos="2224"/>
                            <w:tab w:val="left" w:pos="2520"/>
                          </w:tabs>
                          <w:kinsoku w:val="0"/>
                          <w:overflowPunct w:val="0"/>
                          <w:spacing w:before="0" w:line="199" w:lineRule="exact"/>
                          <w:ind w:left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95"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w w:val="95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w w:val="95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Anabilim/Bilim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1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Dalı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: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w w:val="99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84" o:spid="_x0000_s1323" type="#_x0000_t202" style="position:absolute;left:1750;top:3840;width:65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0A369C1F" w14:textId="77777777" w:rsidR="003E4FCA" w:rsidRDefault="003E4FCA">
                        <w:pPr>
                          <w:pStyle w:val="GvdeMetni"/>
                          <w:kinsoku w:val="0"/>
                          <w:overflowPunct w:val="0"/>
                          <w:spacing w:before="0" w:line="199" w:lineRule="exact"/>
                          <w:ind w:left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pacing w:val="-1"/>
                            <w:w w:val="95"/>
                          </w:rPr>
                          <w:t>Soyadı</w:t>
                        </w:r>
                      </w:p>
                    </w:txbxContent>
                  </v:textbox>
                </v:shape>
                <v:shape id="Text Box 185" o:spid="_x0000_s1324" type="#_x0000_t202" style="position:absolute;left:2830;top:3840;width:339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3F336595" w14:textId="77777777" w:rsidR="003E4FCA" w:rsidRDefault="003E4FCA">
                        <w:pPr>
                          <w:pStyle w:val="GvdeMetni"/>
                          <w:tabs>
                            <w:tab w:val="left" w:pos="2224"/>
                            <w:tab w:val="left" w:pos="2520"/>
                          </w:tabs>
                          <w:kinsoku w:val="0"/>
                          <w:overflowPunct w:val="0"/>
                          <w:spacing w:before="0" w:line="199" w:lineRule="exact"/>
                          <w:ind w:left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95"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w w:val="95"/>
                            <w:u w:val="single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w w:val="95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1"/>
                          </w:rPr>
                          <w:t>Programı</w:t>
                        </w:r>
                      </w:p>
                    </w:txbxContent>
                  </v:textbox>
                </v:shape>
                <v:shape id="Text Box 186" o:spid="_x0000_s1325" type="#_x0000_t202" style="position:absolute;left:7206;top:3840;width:217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18344891" w14:textId="77777777" w:rsidR="003E4FCA" w:rsidRDefault="003E4FCA">
                        <w:pPr>
                          <w:pStyle w:val="GvdeMetni"/>
                          <w:tabs>
                            <w:tab w:val="left" w:pos="2169"/>
                          </w:tabs>
                          <w:kinsoku w:val="0"/>
                          <w:overflowPunct w:val="0"/>
                          <w:spacing w:before="0" w:line="199" w:lineRule="exact"/>
                          <w:ind w:left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: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w w:val="99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187" o:spid="_x0000_s1326" type="#_x0000_t202" style="position:absolute;left:1750;top:4351;width:1147;height: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6659599D" w14:textId="77777777" w:rsidR="003E4FCA" w:rsidRDefault="003E4FCA">
                        <w:pPr>
                          <w:pStyle w:val="GvdeMetni"/>
                          <w:kinsoku w:val="0"/>
                          <w:overflowPunct w:val="0"/>
                          <w:spacing w:before="0" w:line="204" w:lineRule="exact"/>
                          <w:ind w:left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pacing w:val="-1"/>
                          </w:rPr>
                          <w:t>Öğrenci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1"/>
                          </w:rPr>
                          <w:t>No:</w:t>
                        </w:r>
                      </w:p>
                      <w:p w14:paraId="0CCFBC79" w14:textId="77777777" w:rsidR="003E4FCA" w:rsidRDefault="003E4FCA">
                        <w:pPr>
                          <w:pStyle w:val="GvdeMetni"/>
                          <w:kinsoku w:val="0"/>
                          <w:overflowPunct w:val="0"/>
                          <w:spacing w:line="225" w:lineRule="exact"/>
                          <w:ind w:left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pacing w:val="3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ez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Kodu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:</w:t>
                        </w:r>
                        <w:proofErr w:type="gramEnd"/>
                      </w:p>
                    </w:txbxContent>
                  </v:textbox>
                </v:shape>
                <v:shape id="Text Box 188" o:spid="_x0000_s1327" type="#_x0000_t202" style="position:absolute;left:3008;top:4351;width:1938;height: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38852021" w14:textId="77777777" w:rsidR="003E4FCA" w:rsidRDefault="003E4FCA">
                        <w:pPr>
                          <w:pStyle w:val="GvdeMetni"/>
                          <w:tabs>
                            <w:tab w:val="left" w:pos="1937"/>
                          </w:tabs>
                          <w:kinsoku w:val="0"/>
                          <w:overflowPunct w:val="0"/>
                          <w:spacing w:before="0" w:line="204" w:lineRule="exact"/>
                          <w:ind w:left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99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u w:val="single"/>
                          </w:rPr>
                          <w:tab/>
                        </w:r>
                      </w:p>
                      <w:p w14:paraId="662E5AD1" w14:textId="77777777" w:rsidR="003E4FCA" w:rsidRDefault="003E4FCA">
                        <w:pPr>
                          <w:pStyle w:val="GvdeMetni"/>
                          <w:tabs>
                            <w:tab w:val="left" w:pos="1937"/>
                          </w:tabs>
                          <w:kinsoku w:val="0"/>
                          <w:overflowPunct w:val="0"/>
                          <w:spacing w:line="225" w:lineRule="exact"/>
                          <w:ind w:left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99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189" o:spid="_x0000_s1328" type="#_x0000_t202" style="position:absolute;left:7261;top:4351;width:231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249ED526" w14:textId="77777777" w:rsidR="003E4FCA" w:rsidRDefault="003E4FCA">
                        <w:pPr>
                          <w:pStyle w:val="GvdeMetni"/>
                          <w:kinsoku w:val="0"/>
                          <w:overflowPunct w:val="0"/>
                          <w:spacing w:before="0" w:line="199" w:lineRule="exact"/>
                          <w:ind w:left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Yüksek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Lisans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/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Doktora</w:t>
                        </w:r>
                      </w:p>
                    </w:txbxContent>
                  </v:textbox>
                </v:shape>
                <v:shape id="Text Box 190" o:spid="_x0000_s1329" type="#_x0000_t202" style="position:absolute;left:1750;top:5211;width:100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1D7DAA04" w14:textId="77777777" w:rsidR="003E4FCA" w:rsidRDefault="003E4FCA">
                        <w:pPr>
                          <w:pStyle w:val="GvdeMetni"/>
                          <w:kinsoku w:val="0"/>
                          <w:overflowPunct w:val="0"/>
                          <w:spacing w:before="0" w:line="199" w:lineRule="exact"/>
                          <w:ind w:left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95"/>
                          </w:rPr>
                          <w:t>Danışmanı</w:t>
                        </w:r>
                      </w:p>
                    </w:txbxContent>
                  </v:textbox>
                </v:shape>
                <v:shape id="Text Box 191" o:spid="_x0000_s1330" type="#_x0000_t202" style="position:absolute;left:4091;top:5211;width:267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2FB56CE3" w14:textId="77777777" w:rsidR="003E4FCA" w:rsidRDefault="003E4FCA">
                        <w:pPr>
                          <w:pStyle w:val="GvdeMetni"/>
                          <w:tabs>
                            <w:tab w:val="left" w:pos="2671"/>
                          </w:tabs>
                          <w:kinsoku w:val="0"/>
                          <w:overflowPunct w:val="0"/>
                          <w:spacing w:before="0" w:line="199" w:lineRule="exact"/>
                          <w:ind w:left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: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w w:val="99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192" o:spid="_x0000_s1331" type="#_x0000_t202" style="position:absolute;left:1750;top:5441;width:8422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6A8BB0A5" w14:textId="77777777" w:rsidR="003E4FCA" w:rsidRDefault="003E4FCA">
                        <w:pPr>
                          <w:pStyle w:val="GvdeMetni"/>
                          <w:tabs>
                            <w:tab w:val="left" w:pos="5017"/>
                          </w:tabs>
                          <w:kinsoku w:val="0"/>
                          <w:overflowPunct w:val="0"/>
                          <w:spacing w:before="0" w:line="204" w:lineRule="exact"/>
                          <w:ind w:left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pacing w:val="-1"/>
                          </w:rPr>
                          <w:t>İkinci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Danışmanı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</w:rPr>
                          <w:t>Varsa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)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: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w w:val="99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u w:val="single"/>
                          </w:rPr>
                          <w:tab/>
                        </w:r>
                      </w:p>
                      <w:p w14:paraId="0C048B47" w14:textId="77777777" w:rsidR="003E4FCA" w:rsidRDefault="003E4FCA">
                        <w:pPr>
                          <w:pStyle w:val="GvdeMetni"/>
                          <w:kinsoku w:val="0"/>
                          <w:overflowPunct w:val="0"/>
                          <w:spacing w:before="1"/>
                          <w:ind w:left="0"/>
                          <w:rPr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 w14:paraId="255FD466" w14:textId="77777777" w:rsidR="003E4FCA" w:rsidRDefault="003E4FCA">
                        <w:pPr>
                          <w:pStyle w:val="GvdeMetni"/>
                          <w:tabs>
                            <w:tab w:val="left" w:pos="8421"/>
                          </w:tabs>
                          <w:kinsoku w:val="0"/>
                          <w:overflowPunct w:val="0"/>
                          <w:spacing w:before="0" w:line="225" w:lineRule="exact"/>
                          <w:ind w:left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TEZ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1"/>
                          </w:rPr>
                          <w:t>BAŞLIĞI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5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w w:val="99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E4CBD">
        <w:rPr>
          <w:b/>
          <w:bCs/>
          <w:spacing w:val="-1"/>
          <w:sz w:val="28"/>
          <w:szCs w:val="28"/>
        </w:rPr>
        <w:t>EK</w:t>
      </w:r>
      <w:r w:rsidR="00CE4CBD">
        <w:rPr>
          <w:b/>
          <w:bCs/>
          <w:spacing w:val="-2"/>
          <w:sz w:val="28"/>
          <w:szCs w:val="28"/>
        </w:rPr>
        <w:t xml:space="preserve"> </w:t>
      </w:r>
      <w:r w:rsidR="00CE4CBD">
        <w:rPr>
          <w:b/>
          <w:bCs/>
          <w:sz w:val="28"/>
          <w:szCs w:val="28"/>
        </w:rPr>
        <w:t>2</w:t>
      </w:r>
    </w:p>
    <w:p w14:paraId="4E654501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1E150FEE" w14:textId="77777777" w:rsidR="00CE4CBD" w:rsidRDefault="006F315F">
      <w:pPr>
        <w:pStyle w:val="GvdeMetni"/>
        <w:kinsoku w:val="0"/>
        <w:overflowPunct w:val="0"/>
        <w:spacing w:before="0"/>
        <w:ind w:left="1403" w:right="1580"/>
        <w:jc w:val="center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İBG</w:t>
      </w:r>
      <w:r w:rsidR="00E5234E">
        <w:rPr>
          <w:b/>
          <w:bCs/>
          <w:spacing w:val="-1"/>
          <w:sz w:val="24"/>
          <w:szCs w:val="24"/>
        </w:rPr>
        <w:t>-Enstitü</w:t>
      </w:r>
      <w:r w:rsidR="00CE4CBD">
        <w:rPr>
          <w:b/>
          <w:bCs/>
          <w:sz w:val="24"/>
          <w:szCs w:val="24"/>
        </w:rPr>
        <w:t xml:space="preserve"> TEZ</w:t>
      </w:r>
      <w:r w:rsidR="00CE4CBD">
        <w:rPr>
          <w:b/>
          <w:bCs/>
          <w:spacing w:val="-2"/>
          <w:sz w:val="24"/>
          <w:szCs w:val="24"/>
        </w:rPr>
        <w:t xml:space="preserve"> </w:t>
      </w:r>
      <w:r w:rsidR="00CE4CBD">
        <w:rPr>
          <w:b/>
          <w:bCs/>
          <w:spacing w:val="-1"/>
          <w:sz w:val="24"/>
          <w:szCs w:val="24"/>
        </w:rPr>
        <w:t>DEĞERLENDİRME</w:t>
      </w:r>
      <w:r w:rsidR="00CE4CBD">
        <w:rPr>
          <w:b/>
          <w:bCs/>
          <w:sz w:val="24"/>
          <w:szCs w:val="24"/>
        </w:rPr>
        <w:t xml:space="preserve"> FORMU (</w:t>
      </w:r>
      <w:r w:rsidR="00CE4CBD">
        <w:rPr>
          <w:b/>
          <w:bCs/>
          <w:spacing w:val="-3"/>
          <w:sz w:val="24"/>
          <w:szCs w:val="24"/>
        </w:rPr>
        <w:t xml:space="preserve"> </w:t>
      </w:r>
      <w:r w:rsidR="00CE4CBD">
        <w:rPr>
          <w:b/>
          <w:bCs/>
          <w:sz w:val="24"/>
          <w:szCs w:val="24"/>
        </w:rPr>
        <w:t>Jüri</w:t>
      </w:r>
      <w:r w:rsidR="00CE4CBD">
        <w:rPr>
          <w:b/>
          <w:bCs/>
          <w:spacing w:val="-2"/>
          <w:sz w:val="24"/>
          <w:szCs w:val="24"/>
        </w:rPr>
        <w:t xml:space="preserve"> </w:t>
      </w:r>
      <w:r w:rsidR="00CE4CBD">
        <w:rPr>
          <w:b/>
          <w:bCs/>
          <w:spacing w:val="-1"/>
          <w:sz w:val="24"/>
          <w:szCs w:val="24"/>
        </w:rPr>
        <w:t>Üyeleri</w:t>
      </w:r>
      <w:r w:rsidR="00CE4CBD">
        <w:rPr>
          <w:b/>
          <w:bCs/>
          <w:sz w:val="24"/>
          <w:szCs w:val="24"/>
        </w:rPr>
        <w:t xml:space="preserve"> İçin)</w:t>
      </w:r>
    </w:p>
    <w:p w14:paraId="2910EBC3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09316A90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47D1DE2B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5944F8E0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460CA0BC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6D7F33B2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43EF26FB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48B733A4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3744E6DB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695935F3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1E7795AE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6CB5E4FD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191EA145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471D81FF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5210FABD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706FFC19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13274A50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b/>
          <w:bCs/>
        </w:rPr>
      </w:pPr>
    </w:p>
    <w:p w14:paraId="655AA2DF" w14:textId="77777777" w:rsidR="00CE4CBD" w:rsidRDefault="00CE4CBD">
      <w:pPr>
        <w:pStyle w:val="GvdeMetni"/>
        <w:kinsoku w:val="0"/>
        <w:overflowPunct w:val="0"/>
        <w:spacing w:before="2"/>
        <w:ind w:left="0"/>
        <w:rPr>
          <w:b/>
          <w:bCs/>
        </w:rPr>
      </w:pPr>
    </w:p>
    <w:tbl>
      <w:tblPr>
        <w:tblW w:w="9072" w:type="dxa"/>
        <w:tblInd w:w="5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7371"/>
      </w:tblGrid>
      <w:tr w:rsidR="00CE4CBD" w14:paraId="6AAD2DE2" w14:textId="77777777" w:rsidTr="00D948C9">
        <w:trPr>
          <w:trHeight w:hRule="exact" w:val="665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72D9C" w14:textId="77777777" w:rsidR="00CE4CBD" w:rsidRDefault="00CE4CBD" w:rsidP="000813C8">
            <w:pPr>
              <w:pStyle w:val="TableParagraph"/>
              <w:kinsoku w:val="0"/>
              <w:overflowPunct w:val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370DA964" w14:textId="77777777" w:rsidR="00CE4CBD" w:rsidRDefault="00CE4CBD">
            <w:pPr>
              <w:pStyle w:val="TableParagraph"/>
              <w:kinsoku w:val="0"/>
              <w:overflowPunct w:val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22283480" w14:textId="77777777" w:rsidR="00CE4CBD" w:rsidRDefault="00CE4CBD">
            <w:pPr>
              <w:pStyle w:val="TableParagraph"/>
              <w:kinsoku w:val="0"/>
              <w:overflowPunct w:val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7B72DDCD" w14:textId="77777777" w:rsidR="00CE4CBD" w:rsidRDefault="00CE4CBD">
            <w:pPr>
              <w:pStyle w:val="TableParagraph"/>
              <w:kinsoku w:val="0"/>
              <w:overflowPunct w:val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00B3F05F" w14:textId="77777777" w:rsidR="00CE4CBD" w:rsidRDefault="00CE4CBD">
            <w:pPr>
              <w:pStyle w:val="TableParagraph"/>
              <w:kinsoku w:val="0"/>
              <w:overflowPunct w:val="0"/>
              <w:spacing w:before="6"/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  <w:p w14:paraId="12191966" w14:textId="77777777" w:rsidR="00CE4CBD" w:rsidRDefault="00CE4CBD">
            <w:pPr>
              <w:pStyle w:val="TableParagraph"/>
              <w:kinsoku w:val="0"/>
              <w:overflowPunct w:val="0"/>
              <w:ind w:left="205"/>
            </w:pP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SUNUM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009F6" w14:textId="77777777" w:rsidR="00CE4CBD" w:rsidRDefault="00CE4CBD">
            <w:pPr>
              <w:pStyle w:val="TableParagraph"/>
              <w:kinsoku w:val="0"/>
              <w:overflowPunct w:val="0"/>
              <w:spacing w:before="113"/>
              <w:ind w:left="11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Tez</w:t>
            </w:r>
            <w:r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başlığı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çalışma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konusunu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açık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ve</w:t>
            </w:r>
            <w:r>
              <w:rPr>
                <w:rFonts w:ascii="Arial" w:hAnsi="Arial" w:cs="Arial"/>
                <w:b/>
                <w:bCs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yeterli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olarak </w:t>
            </w:r>
            <w:r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tanımlamakta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mıdır?</w:t>
            </w:r>
          </w:p>
          <w:p w14:paraId="7EBB18A3" w14:textId="77777777" w:rsidR="00CE4CBD" w:rsidRDefault="00CE4CBD">
            <w:pPr>
              <w:pStyle w:val="TableParagraph"/>
              <w:tabs>
                <w:tab w:val="left" w:pos="1878"/>
              </w:tabs>
              <w:kinsoku w:val="0"/>
              <w:overflowPunct w:val="0"/>
              <w:spacing w:before="6"/>
              <w:ind w:left="390"/>
            </w:pPr>
            <w:r>
              <w:rPr>
                <w:rFonts w:ascii="Arial" w:hAnsi="Arial" w:cs="Arial"/>
                <w:spacing w:val="-1"/>
                <w:w w:val="95"/>
                <w:sz w:val="18"/>
                <w:szCs w:val="18"/>
              </w:rPr>
              <w:t>Evet</w:t>
            </w:r>
            <w:r>
              <w:rPr>
                <w:rFonts w:ascii="Arial" w:hAnsi="Arial" w:cs="Arial"/>
                <w:spacing w:val="-1"/>
                <w:w w:val="95"/>
                <w:sz w:val="18"/>
                <w:szCs w:val="18"/>
              </w:rPr>
              <w:tab/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Düzeltilmesi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Gerekir</w:t>
            </w:r>
          </w:p>
        </w:tc>
      </w:tr>
      <w:tr w:rsidR="00CE4CBD" w14:paraId="399CF8C0" w14:textId="77777777" w:rsidTr="00D948C9">
        <w:trPr>
          <w:trHeight w:hRule="exact" w:val="663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61CEF" w14:textId="77777777" w:rsidR="00CE4CBD" w:rsidRDefault="00CE4CBD">
            <w:pPr>
              <w:pStyle w:val="TableParagraph"/>
              <w:tabs>
                <w:tab w:val="left" w:pos="1878"/>
              </w:tabs>
              <w:kinsoku w:val="0"/>
              <w:overflowPunct w:val="0"/>
              <w:spacing w:before="6"/>
              <w:ind w:left="390"/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0AA88" w14:textId="77777777" w:rsidR="00CE4CBD" w:rsidRDefault="00CE4CBD">
            <w:pPr>
              <w:pStyle w:val="TableParagraph"/>
              <w:kinsoku w:val="0"/>
              <w:overflowPunct w:val="0"/>
              <w:spacing w:before="113"/>
              <w:ind w:left="6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Tez</w:t>
            </w:r>
            <w:r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kolaylıkla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okunup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anlaşılıyor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mu ?</w:t>
            </w:r>
            <w:proofErr w:type="gramEnd"/>
          </w:p>
          <w:p w14:paraId="00AAF59B" w14:textId="77777777" w:rsidR="00CE4CBD" w:rsidRDefault="00CE4CBD">
            <w:pPr>
              <w:pStyle w:val="TableParagraph"/>
              <w:tabs>
                <w:tab w:val="left" w:pos="1326"/>
                <w:tab w:val="left" w:pos="4204"/>
              </w:tabs>
              <w:kinsoku w:val="0"/>
              <w:overflowPunct w:val="0"/>
              <w:spacing w:before="4"/>
              <w:ind w:left="390"/>
            </w:pPr>
            <w:r>
              <w:rPr>
                <w:rFonts w:ascii="Arial" w:hAnsi="Arial" w:cs="Arial"/>
                <w:spacing w:val="-1"/>
                <w:w w:val="95"/>
                <w:sz w:val="18"/>
                <w:szCs w:val="18"/>
              </w:rPr>
              <w:t>Evet</w:t>
            </w:r>
            <w:r>
              <w:rPr>
                <w:rFonts w:ascii="Arial" w:hAnsi="Arial" w:cs="Arial"/>
                <w:spacing w:val="-1"/>
                <w:w w:val="95"/>
                <w:sz w:val="18"/>
                <w:szCs w:val="18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>Kısmen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düzeltilmesi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gerekir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ab/>
              <w:t>Yeniden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yazılması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gerekir</w:t>
            </w:r>
          </w:p>
        </w:tc>
      </w:tr>
      <w:tr w:rsidR="00CE4CBD" w14:paraId="3CCB4D25" w14:textId="77777777" w:rsidTr="00D948C9">
        <w:trPr>
          <w:trHeight w:hRule="exact" w:val="665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FB57E" w14:textId="77777777" w:rsidR="00CE4CBD" w:rsidRDefault="00CE4CBD">
            <w:pPr>
              <w:pStyle w:val="TableParagraph"/>
              <w:tabs>
                <w:tab w:val="left" w:pos="1326"/>
                <w:tab w:val="left" w:pos="4204"/>
              </w:tabs>
              <w:kinsoku w:val="0"/>
              <w:overflowPunct w:val="0"/>
              <w:spacing w:before="4"/>
              <w:ind w:left="390"/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27C9D" w14:textId="77777777" w:rsidR="00CE4CBD" w:rsidRDefault="00CE4CBD">
            <w:pPr>
              <w:pStyle w:val="TableParagraph"/>
              <w:kinsoku w:val="0"/>
              <w:overflowPunct w:val="0"/>
              <w:spacing w:before="115"/>
              <w:ind w:left="6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Tablo,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şekil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ve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grafikler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tez</w:t>
            </w:r>
            <w:r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yazım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kurallarına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uygun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olarak </w:t>
            </w:r>
            <w:r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hazırlanmış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mı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?</w:t>
            </w:r>
            <w:proofErr w:type="gramEnd"/>
          </w:p>
          <w:p w14:paraId="04D364B6" w14:textId="77777777" w:rsidR="00CE4CBD" w:rsidRDefault="00CE4CBD">
            <w:pPr>
              <w:pStyle w:val="TableParagraph"/>
              <w:tabs>
                <w:tab w:val="left" w:pos="1225"/>
              </w:tabs>
              <w:kinsoku w:val="0"/>
              <w:overflowPunct w:val="0"/>
              <w:spacing w:before="4"/>
              <w:ind w:left="390"/>
            </w:pPr>
            <w:r>
              <w:rPr>
                <w:rFonts w:ascii="Arial" w:hAnsi="Arial" w:cs="Arial"/>
                <w:spacing w:val="-1"/>
                <w:w w:val="95"/>
                <w:sz w:val="18"/>
                <w:szCs w:val="18"/>
              </w:rPr>
              <w:t>Evet</w:t>
            </w:r>
            <w:r>
              <w:rPr>
                <w:rFonts w:ascii="Arial" w:hAnsi="Arial" w:cs="Arial"/>
                <w:spacing w:val="-1"/>
                <w:w w:val="95"/>
                <w:sz w:val="18"/>
                <w:szCs w:val="18"/>
              </w:rPr>
              <w:tab/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Düzeltilmesi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gerekir</w:t>
            </w:r>
          </w:p>
        </w:tc>
      </w:tr>
      <w:tr w:rsidR="00CE4CBD" w14:paraId="5B429E5A" w14:textId="77777777" w:rsidTr="00D948C9">
        <w:trPr>
          <w:trHeight w:hRule="exact" w:val="83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B52AA" w14:textId="77777777" w:rsidR="00CE4CBD" w:rsidRDefault="00CE4CBD">
            <w:pPr>
              <w:pStyle w:val="TableParagraph"/>
              <w:tabs>
                <w:tab w:val="left" w:pos="1225"/>
              </w:tabs>
              <w:kinsoku w:val="0"/>
              <w:overflowPunct w:val="0"/>
              <w:spacing w:before="4"/>
              <w:ind w:left="390"/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F35DF" w14:textId="77777777" w:rsidR="00CE4CBD" w:rsidRDefault="00CE4CBD">
            <w:pPr>
              <w:pStyle w:val="TableParagraph"/>
              <w:tabs>
                <w:tab w:val="left" w:pos="1931"/>
                <w:tab w:val="left" w:pos="2946"/>
              </w:tabs>
              <w:kinsoku w:val="0"/>
              <w:overflowPunct w:val="0"/>
              <w:spacing w:before="72" w:line="386" w:lineRule="auto"/>
              <w:ind w:left="63" w:right="3687"/>
            </w:pPr>
            <w:r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Kaynaklar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Dizini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>Doğru</w:t>
            </w:r>
            <w:r>
              <w:rPr>
                <w:rFonts w:ascii="Arial" w:hAnsi="Arial" w:cs="Arial"/>
                <w:sz w:val="18"/>
                <w:szCs w:val="18"/>
              </w:rPr>
              <w:tab/>
              <w:t>Hatalı</w:t>
            </w:r>
            <w:r>
              <w:rPr>
                <w:rFonts w:ascii="Arial" w:hAnsi="Arial" w:cs="Arial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Açıklayınız:</w:t>
            </w:r>
          </w:p>
        </w:tc>
      </w:tr>
      <w:tr w:rsidR="00CE4CBD" w14:paraId="03096E3C" w14:textId="77777777" w:rsidTr="00D948C9">
        <w:trPr>
          <w:trHeight w:hRule="exact" w:val="75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1C394" w14:textId="77777777" w:rsidR="00CE4CBD" w:rsidRDefault="00CE4CBD">
            <w:pPr>
              <w:pStyle w:val="TableParagraph"/>
              <w:kinsoku w:val="0"/>
              <w:overflowPunct w:val="0"/>
              <w:spacing w:before="9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1578D94A" w14:textId="77777777" w:rsidR="00CE4CBD" w:rsidRDefault="00CE4CBD">
            <w:pPr>
              <w:pStyle w:val="TableParagraph"/>
              <w:kinsoku w:val="0"/>
              <w:overflowPunct w:val="0"/>
              <w:ind w:left="205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BÜTÜNLÜK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49B29" w14:textId="77777777" w:rsidR="00CE4CBD" w:rsidRDefault="00CE4CBD">
            <w:pPr>
              <w:pStyle w:val="TableParagraph"/>
              <w:kinsoku w:val="0"/>
              <w:overflowPunct w:val="0"/>
              <w:spacing w:before="120" w:line="207" w:lineRule="exact"/>
              <w:ind w:left="63"/>
              <w:rPr>
                <w:rFonts w:ascii="Arial" w:hAnsi="Arial" w:cs="Arial"/>
                <w:spacing w:val="-2"/>
                <w:sz w:val="18"/>
                <w:szCs w:val="18"/>
              </w:rPr>
            </w:pPr>
            <w:r>
              <w:rPr>
                <w:rFonts w:ascii="Arial" w:hAnsi="Arial" w:cs="Arial"/>
                <w:spacing w:val="-2"/>
                <w:sz w:val="18"/>
                <w:szCs w:val="18"/>
              </w:rPr>
              <w:t>Tez</w:t>
            </w:r>
            <w:r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bölümleri</w:t>
            </w:r>
            <w:r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3"/>
                <w:sz w:val="18"/>
                <w:szCs w:val="18"/>
              </w:rPr>
              <w:t>birbirlerine</w:t>
            </w:r>
            <w:r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3"/>
                <w:sz w:val="18"/>
                <w:szCs w:val="18"/>
              </w:rPr>
              <w:t>mantıksal</w:t>
            </w:r>
            <w:r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ve</w:t>
            </w:r>
            <w:r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analitik</w:t>
            </w:r>
            <w:r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bir</w:t>
            </w:r>
            <w:r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3"/>
                <w:sz w:val="18"/>
                <w:szCs w:val="18"/>
              </w:rPr>
              <w:t>bütünlük</w:t>
            </w:r>
            <w:r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ve</w:t>
            </w:r>
            <w:r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akış</w:t>
            </w:r>
            <w:r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içinde</w:t>
            </w:r>
            <w:r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3"/>
                <w:sz w:val="18"/>
                <w:szCs w:val="18"/>
              </w:rPr>
              <w:t>bağlanıyor</w:t>
            </w:r>
            <w:r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mu?</w:t>
            </w:r>
          </w:p>
          <w:p w14:paraId="75316555" w14:textId="77777777" w:rsidR="00CE4CBD" w:rsidRDefault="00CE4CBD">
            <w:pPr>
              <w:pStyle w:val="TableParagraph"/>
              <w:tabs>
                <w:tab w:val="left" w:pos="1426"/>
                <w:tab w:val="left" w:pos="2107"/>
              </w:tabs>
              <w:kinsoku w:val="0"/>
              <w:overflowPunct w:val="0"/>
              <w:spacing w:line="207" w:lineRule="exact"/>
              <w:ind w:left="390"/>
            </w:pPr>
            <w:r>
              <w:rPr>
                <w:rFonts w:ascii="Arial" w:hAnsi="Arial" w:cs="Arial"/>
                <w:spacing w:val="-1"/>
                <w:w w:val="95"/>
                <w:sz w:val="18"/>
                <w:szCs w:val="18"/>
              </w:rPr>
              <w:t>Evet</w:t>
            </w:r>
            <w:r>
              <w:rPr>
                <w:rFonts w:ascii="Arial" w:hAnsi="Arial" w:cs="Arial"/>
                <w:spacing w:val="-1"/>
                <w:w w:val="95"/>
                <w:sz w:val="18"/>
                <w:szCs w:val="18"/>
              </w:rPr>
              <w:tab/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Hayır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ab/>
            </w:r>
            <w:proofErr w:type="gramStart"/>
            <w:r>
              <w:rPr>
                <w:rFonts w:ascii="Arial" w:hAnsi="Arial" w:cs="Arial"/>
                <w:spacing w:val="-1"/>
                <w:sz w:val="18"/>
                <w:szCs w:val="18"/>
              </w:rPr>
              <w:t>Açıklayınız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proofErr w:type="gramEnd"/>
          </w:p>
        </w:tc>
      </w:tr>
      <w:tr w:rsidR="00CE4CBD" w14:paraId="0829AAFD" w14:textId="77777777" w:rsidTr="00D948C9">
        <w:trPr>
          <w:trHeight w:hRule="exact" w:val="2235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6AD1F" w14:textId="77777777" w:rsidR="00CE4CBD" w:rsidRDefault="00CE4CBD">
            <w:pPr>
              <w:pStyle w:val="TableParagraph"/>
              <w:kinsoku w:val="0"/>
              <w:overflowPunct w:val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15BC3005" w14:textId="77777777" w:rsidR="00CE4CBD" w:rsidRDefault="00CE4CBD">
            <w:pPr>
              <w:pStyle w:val="TableParagraph"/>
              <w:kinsoku w:val="0"/>
              <w:overflowPunct w:val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6F8AEB4F" w14:textId="77777777" w:rsidR="00CE4CBD" w:rsidRDefault="00CE4CBD">
            <w:pPr>
              <w:pStyle w:val="TableParagraph"/>
              <w:kinsoku w:val="0"/>
              <w:overflowPunct w:val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3F721815" w14:textId="77777777" w:rsidR="00CE4CBD" w:rsidRDefault="00CE4CBD">
            <w:pPr>
              <w:pStyle w:val="TableParagraph"/>
              <w:tabs>
                <w:tab w:val="left" w:pos="1401"/>
              </w:tabs>
              <w:kinsoku w:val="0"/>
              <w:overflowPunct w:val="0"/>
              <w:spacing w:before="153"/>
              <w:ind w:left="63" w:right="63"/>
            </w:pPr>
            <w:r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ÖZGÜNLÜK</w:t>
            </w:r>
            <w:r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ve</w:t>
            </w:r>
            <w:r>
              <w:rPr>
                <w:rFonts w:ascii="Arial" w:hAnsi="Arial" w:cs="Arial"/>
                <w:b/>
                <w:bCs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Y</w:t>
            </w:r>
            <w:r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bCs/>
                <w:spacing w:val="-8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ILIK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2A424" w14:textId="77777777" w:rsidR="00CE4CBD" w:rsidRDefault="00CE4CBD">
            <w:pPr>
              <w:pStyle w:val="TableParagraph"/>
              <w:kinsoku w:val="0"/>
              <w:overflowPunct w:val="0"/>
              <w:spacing w:before="118" w:line="242" w:lineRule="auto"/>
              <w:ind w:left="63" w:right="68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Aday,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pacing w:val="22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spacing w:val="-1"/>
                <w:sz w:val="18"/>
                <w:szCs w:val="18"/>
              </w:rPr>
              <w:t>sizce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bu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çalışma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sonunda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bilimsel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araştırma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yapma,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bilgiye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erişme,</w:t>
            </w:r>
            <w:r>
              <w:rPr>
                <w:rFonts w:ascii="Arial" w:hAnsi="Arial" w:cs="Arial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değerlendirme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ve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yorumlama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yeteneği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kazanmış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mıdır?</w:t>
            </w:r>
          </w:p>
          <w:p w14:paraId="412FA9A2" w14:textId="77777777" w:rsidR="00CE4CBD" w:rsidRDefault="00CE4CBD">
            <w:pPr>
              <w:pStyle w:val="TableParagraph"/>
              <w:tabs>
                <w:tab w:val="left" w:pos="2176"/>
              </w:tabs>
              <w:kinsoku w:val="0"/>
              <w:overflowPunct w:val="0"/>
              <w:spacing w:line="204" w:lineRule="exact"/>
              <w:ind w:left="1040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w w:val="95"/>
                <w:sz w:val="18"/>
                <w:szCs w:val="18"/>
              </w:rPr>
              <w:t>Evet</w:t>
            </w:r>
            <w:r>
              <w:rPr>
                <w:rFonts w:ascii="Arial" w:hAnsi="Arial" w:cs="Arial"/>
                <w:spacing w:val="-1"/>
                <w:w w:val="95"/>
                <w:sz w:val="18"/>
                <w:szCs w:val="18"/>
              </w:rPr>
              <w:tab/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Hayır</w:t>
            </w:r>
          </w:p>
          <w:p w14:paraId="5C8B7A4D" w14:textId="77777777" w:rsidR="00CE4CBD" w:rsidRDefault="00CE4CBD">
            <w:pPr>
              <w:pStyle w:val="TableParagraph"/>
              <w:kinsoku w:val="0"/>
              <w:overflowPunct w:val="0"/>
              <w:spacing w:before="6" w:line="320" w:lineRule="atLeast"/>
              <w:ind w:left="63" w:right="87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Doktora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tezleri,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ayrıca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aşağıda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belirtilen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niteliklerden</w:t>
            </w:r>
            <w:r>
              <w:rPr>
                <w:rFonts w:ascii="Arial" w:hAnsi="Arial" w:cs="Arial"/>
                <w:sz w:val="18"/>
                <w:szCs w:val="18"/>
              </w:rPr>
              <w:t xml:space="preserve"> en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az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birini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sağlamalıdır.</w:t>
            </w:r>
            <w:r>
              <w:rPr>
                <w:rFonts w:ascii="Arial" w:hAnsi="Arial" w:cs="Arial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Bu tez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spacing w:val="-1"/>
                <w:sz w:val="18"/>
                <w:szCs w:val="18"/>
              </w:rPr>
              <w:t>çalışması</w:t>
            </w:r>
            <w:r>
              <w:rPr>
                <w:rFonts w:ascii="Arial" w:hAnsi="Arial" w:cs="Arial"/>
                <w:sz w:val="18"/>
                <w:szCs w:val="18"/>
              </w:rPr>
              <w:t xml:space="preserve"> :</w:t>
            </w:r>
            <w:proofErr w:type="gramEnd"/>
          </w:p>
          <w:p w14:paraId="6DDFBCA1" w14:textId="77777777" w:rsidR="00CE4CBD" w:rsidRDefault="00CE4CBD">
            <w:pPr>
              <w:pStyle w:val="TableParagraph"/>
              <w:kinsoku w:val="0"/>
              <w:overflowPunct w:val="0"/>
              <w:spacing w:before="2" w:line="207" w:lineRule="exact"/>
              <w:ind w:left="1479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Bilime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yenilik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getirmiştir</w:t>
            </w:r>
          </w:p>
          <w:p w14:paraId="3B545277" w14:textId="77777777" w:rsidR="00CE4CBD" w:rsidRDefault="00CE4CBD">
            <w:pPr>
              <w:pStyle w:val="TableParagraph"/>
              <w:kinsoku w:val="0"/>
              <w:overflowPunct w:val="0"/>
              <w:spacing w:line="206" w:lineRule="exact"/>
              <w:ind w:left="1501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Yeni</w:t>
            </w:r>
            <w:r>
              <w:rPr>
                <w:rFonts w:ascii="Arial" w:hAnsi="Arial" w:cs="Arial"/>
                <w:sz w:val="18"/>
                <w:szCs w:val="18"/>
              </w:rPr>
              <w:t xml:space="preserve"> bir</w:t>
            </w:r>
            <w:r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bilimsel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yöntem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geliştirmiştir</w:t>
            </w:r>
          </w:p>
          <w:p w14:paraId="2CEC8150" w14:textId="77777777" w:rsidR="00CE4CBD" w:rsidRDefault="00CE4CBD">
            <w:pPr>
              <w:pStyle w:val="TableParagraph"/>
              <w:kinsoku w:val="0"/>
              <w:overflowPunct w:val="0"/>
              <w:spacing w:line="207" w:lineRule="exact"/>
              <w:ind w:left="1479"/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Bilinen</w:t>
            </w:r>
            <w:r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bir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yöntemi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yeni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bir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alana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uygulamıştır</w:t>
            </w:r>
          </w:p>
        </w:tc>
      </w:tr>
      <w:tr w:rsidR="00CE4CBD" w14:paraId="528E22FF" w14:textId="77777777" w:rsidTr="00D948C9">
        <w:trPr>
          <w:trHeight w:hRule="exact" w:val="98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165FB" w14:textId="77777777" w:rsidR="00CE4CBD" w:rsidRDefault="00CE4CBD">
            <w:pPr>
              <w:pStyle w:val="TableParagraph"/>
              <w:kinsoku w:val="0"/>
              <w:overflowPunct w:val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02021F43" w14:textId="77777777" w:rsidR="00CE4CBD" w:rsidRDefault="00CE4CBD">
            <w:pPr>
              <w:pStyle w:val="TableParagraph"/>
              <w:kinsoku w:val="0"/>
              <w:overflowPunct w:val="0"/>
              <w:spacing w:before="126"/>
              <w:ind w:left="63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GİRİŞ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5EEFC" w14:textId="77777777" w:rsidR="00CE4CBD" w:rsidRDefault="00CE4CBD">
            <w:pPr>
              <w:pStyle w:val="TableParagraph"/>
              <w:tabs>
                <w:tab w:val="left" w:pos="4183"/>
                <w:tab w:val="left" w:pos="5068"/>
              </w:tabs>
              <w:kinsoku w:val="0"/>
              <w:overflowPunct w:val="0"/>
              <w:spacing w:before="118"/>
              <w:ind w:left="63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Araştırmaya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konu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olan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problem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tanımlanmıştır: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ab/>
            </w:r>
            <w:r>
              <w:rPr>
                <w:rFonts w:ascii="Arial" w:hAnsi="Arial" w:cs="Arial"/>
                <w:spacing w:val="-1"/>
                <w:w w:val="95"/>
                <w:sz w:val="18"/>
                <w:szCs w:val="18"/>
              </w:rPr>
              <w:t>Evet</w:t>
            </w:r>
            <w:r>
              <w:rPr>
                <w:rFonts w:ascii="Arial" w:hAnsi="Arial" w:cs="Arial"/>
                <w:spacing w:val="-1"/>
                <w:w w:val="95"/>
                <w:sz w:val="18"/>
                <w:szCs w:val="18"/>
              </w:rPr>
              <w:tab/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Hayır</w:t>
            </w:r>
          </w:p>
          <w:p w14:paraId="155E0262" w14:textId="77777777" w:rsidR="00CE4CBD" w:rsidRDefault="00CE4CBD">
            <w:pPr>
              <w:pStyle w:val="TableParagraph"/>
              <w:tabs>
                <w:tab w:val="left" w:pos="2780"/>
                <w:tab w:val="left" w:pos="3517"/>
              </w:tabs>
              <w:kinsoku w:val="0"/>
              <w:overflowPunct w:val="0"/>
              <w:spacing w:before="119"/>
              <w:ind w:left="63" w:right="265"/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Problemin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çözümüne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yönelik hipotez/hipotezler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açık olarak belirtilmiş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ya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da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araştırma</w:t>
            </w:r>
            <w:r>
              <w:rPr>
                <w:rFonts w:ascii="Arial" w:hAnsi="Arial" w:cs="Arial"/>
                <w:spacing w:val="8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soruları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tanımlanmış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mıdır?</w:t>
            </w:r>
            <w:r>
              <w:rPr>
                <w:rFonts w:ascii="Arial" w:hAnsi="Arial" w:cs="Arial"/>
                <w:sz w:val="18"/>
                <w:szCs w:val="18"/>
              </w:rPr>
              <w:t xml:space="preserve"> :</w:t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rFonts w:ascii="Arial" w:hAnsi="Arial" w:cs="Arial"/>
                <w:spacing w:val="-1"/>
                <w:w w:val="95"/>
                <w:sz w:val="18"/>
                <w:szCs w:val="18"/>
              </w:rPr>
              <w:t>Evet</w:t>
            </w:r>
            <w:r>
              <w:rPr>
                <w:rFonts w:ascii="Arial" w:hAnsi="Arial" w:cs="Arial"/>
                <w:spacing w:val="-1"/>
                <w:w w:val="95"/>
                <w:sz w:val="18"/>
                <w:szCs w:val="18"/>
              </w:rPr>
              <w:tab/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Hayır</w:t>
            </w:r>
          </w:p>
        </w:tc>
      </w:tr>
      <w:tr w:rsidR="00CE4CBD" w14:paraId="576E3621" w14:textId="77777777" w:rsidTr="00D948C9">
        <w:trPr>
          <w:trHeight w:hRule="exact" w:val="149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7D2F1" w14:textId="17B0724B" w:rsidR="00CE4CBD" w:rsidRDefault="00CE4CBD">
            <w:pPr>
              <w:pStyle w:val="TableParagraph"/>
              <w:kinsoku w:val="0"/>
              <w:overflowPunct w:val="0"/>
              <w:spacing w:before="151"/>
              <w:ind w:left="63" w:right="69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GENEL</w:t>
            </w:r>
            <w:r>
              <w:rPr>
                <w:rFonts w:ascii="Arial" w:hAnsi="Arial" w:cs="Arial"/>
                <w:b/>
                <w:bCs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BİLGİLE</w:t>
            </w:r>
            <w:r w:rsidR="000813C8"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R</w:t>
            </w:r>
          </w:p>
          <w:p w14:paraId="65B42D02" w14:textId="77777777" w:rsidR="00CE4CBD" w:rsidRDefault="00CE4CBD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(Literatür</w:t>
            </w:r>
            <w:r>
              <w:rPr>
                <w:rFonts w:ascii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Bilgisi)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F8E2D" w14:textId="77777777" w:rsidR="00CE4CBD" w:rsidRDefault="00CE4CBD">
            <w:pPr>
              <w:pStyle w:val="TableParagraph"/>
              <w:tabs>
                <w:tab w:val="left" w:pos="4262"/>
                <w:tab w:val="left" w:pos="5147"/>
              </w:tabs>
              <w:kinsoku w:val="0"/>
              <w:overflowPunct w:val="0"/>
              <w:spacing w:before="121" w:line="372" w:lineRule="auto"/>
              <w:ind w:left="63" w:right="1499"/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Literatür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bilgileri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özümsenerek</w:t>
            </w:r>
            <w:r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derlenmiş midir?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ab/>
            </w:r>
            <w:r>
              <w:rPr>
                <w:rFonts w:ascii="Arial" w:hAnsi="Arial" w:cs="Arial"/>
                <w:spacing w:val="-1"/>
                <w:w w:val="95"/>
                <w:sz w:val="18"/>
                <w:szCs w:val="18"/>
              </w:rPr>
              <w:t>Evet</w:t>
            </w:r>
            <w:r>
              <w:rPr>
                <w:rFonts w:ascii="Arial" w:hAnsi="Arial" w:cs="Arial"/>
                <w:spacing w:val="-1"/>
                <w:w w:val="95"/>
                <w:sz w:val="18"/>
                <w:szCs w:val="18"/>
              </w:rPr>
              <w:tab/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Hayır</w:t>
            </w:r>
            <w:r>
              <w:rPr>
                <w:rFonts w:ascii="Arial" w:hAnsi="Arial" w:cs="Arial"/>
                <w:spacing w:val="65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spacing w:val="-1"/>
                <w:sz w:val="18"/>
                <w:szCs w:val="18"/>
              </w:rPr>
              <w:t>Görüşlerinizi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Tez</w:t>
            </w:r>
            <w:proofErr w:type="gramEnd"/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Değerlendirme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Kriterleri</w:t>
            </w:r>
            <w:r>
              <w:rPr>
                <w:rFonts w:ascii="Arial" w:hAnsi="Arial" w:cs="Arial"/>
                <w:sz w:val="18"/>
                <w:szCs w:val="18"/>
              </w:rPr>
              <w:t xml:space="preserve">’ne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uygun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olarak belirtiniz</w:t>
            </w:r>
          </w:p>
        </w:tc>
      </w:tr>
    </w:tbl>
    <w:p w14:paraId="3A1F6B67" w14:textId="77777777" w:rsidR="00CE4CBD" w:rsidRDefault="00CE4CBD">
      <w:pPr>
        <w:sectPr w:rsidR="00CE4CBD" w:rsidSect="00D948C9">
          <w:pgSz w:w="11910" w:h="16850"/>
          <w:pgMar w:top="907" w:right="1134" w:bottom="907" w:left="1134" w:header="567" w:footer="567" w:gutter="0"/>
          <w:cols w:space="4122"/>
          <w:noEndnote/>
        </w:sectPr>
      </w:pPr>
    </w:p>
    <w:p w14:paraId="626818F8" w14:textId="77777777" w:rsidR="00CE4CBD" w:rsidRDefault="00AD5F92">
      <w:pPr>
        <w:pStyle w:val="GvdeMetni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2F8472B7" wp14:editId="0731A575">
                <wp:simplePos x="0" y="0"/>
                <wp:positionH relativeFrom="page">
                  <wp:posOffset>2370455</wp:posOffset>
                </wp:positionH>
                <wp:positionV relativeFrom="page">
                  <wp:posOffset>7245985</wp:posOffset>
                </wp:positionV>
                <wp:extent cx="126365" cy="91440"/>
                <wp:effectExtent l="0" t="0" r="0" b="0"/>
                <wp:wrapNone/>
                <wp:docPr id="1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91440"/>
                          <a:chOff x="3733" y="11411"/>
                          <a:chExt cx="199" cy="144"/>
                        </a:xfrm>
                      </wpg:grpSpPr>
                      <wps:wsp>
                        <wps:cNvPr id="14" name="Freeform 194"/>
                        <wps:cNvSpPr>
                          <a:spLocks/>
                        </wps:cNvSpPr>
                        <wps:spPr bwMode="auto">
                          <a:xfrm>
                            <a:off x="3740" y="11418"/>
                            <a:ext cx="185" cy="130"/>
                          </a:xfrm>
                          <a:custGeom>
                            <a:avLst/>
                            <a:gdLst>
                              <a:gd name="T0" fmla="*/ 0 w 185"/>
                              <a:gd name="T1" fmla="*/ 129 h 130"/>
                              <a:gd name="T2" fmla="*/ 184 w 185"/>
                              <a:gd name="T3" fmla="*/ 129 h 130"/>
                              <a:gd name="T4" fmla="*/ 184 w 185"/>
                              <a:gd name="T5" fmla="*/ 0 h 130"/>
                              <a:gd name="T6" fmla="*/ 0 w 185"/>
                              <a:gd name="T7" fmla="*/ 0 h 130"/>
                              <a:gd name="T8" fmla="*/ 0 w 185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5" h="130">
                                <a:moveTo>
                                  <a:pt x="0" y="129"/>
                                </a:moveTo>
                                <a:lnTo>
                                  <a:pt x="184" y="129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95"/>
                        <wps:cNvSpPr>
                          <a:spLocks/>
                        </wps:cNvSpPr>
                        <wps:spPr bwMode="auto">
                          <a:xfrm>
                            <a:off x="3740" y="11418"/>
                            <a:ext cx="185" cy="130"/>
                          </a:xfrm>
                          <a:custGeom>
                            <a:avLst/>
                            <a:gdLst>
                              <a:gd name="T0" fmla="*/ 0 w 185"/>
                              <a:gd name="T1" fmla="*/ 129 h 130"/>
                              <a:gd name="T2" fmla="*/ 184 w 185"/>
                              <a:gd name="T3" fmla="*/ 129 h 130"/>
                              <a:gd name="T4" fmla="*/ 184 w 185"/>
                              <a:gd name="T5" fmla="*/ 0 h 130"/>
                              <a:gd name="T6" fmla="*/ 0 w 185"/>
                              <a:gd name="T7" fmla="*/ 0 h 130"/>
                              <a:gd name="T8" fmla="*/ 0 w 185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5" h="130">
                                <a:moveTo>
                                  <a:pt x="0" y="129"/>
                                </a:moveTo>
                                <a:lnTo>
                                  <a:pt x="184" y="129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C02F085" id="Group 193" o:spid="_x0000_s1026" style="position:absolute;margin-left:186.65pt;margin-top:570.55pt;width:9.95pt;height:7.2pt;z-index:-251658240;mso-position-horizontal-relative:page;mso-position-vertical-relative:page" coordorigin="3733,11411" coordsize="199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" o:allowincell="f">
                <v:shape id="Freeform 194" o:spid="_x0000_s1027" style="position:absolute;left:3740;top:11418;width:185;height:130;visibility:visible;mso-wrap-style:square;v-text-anchor:top" coordsize="18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" path="m,129r184,l184,,,,,129xe" stroked="f">
                  <v:path arrowok="t" o:connecttype="custom" o:connectlocs="0,129;184,129;184,0;0,0;0,129" o:connectangles="0,0,0,0,0"/>
                </v:shape>
                <v:shape id="Freeform 195" o:spid="_x0000_s1028" style="position:absolute;left:3740;top:11418;width:185;height:130;visibility:visible;mso-wrap-style:square;v-text-anchor:top" coordsize="18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" path="m,129r184,l184,,,,,129xe" filled="f" strokeweight=".24197mm">
                  <v:path arrowok="t" o:connecttype="custom" o:connectlocs="0,129;184,129;184,0;0,0;0,12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16A53E37" wp14:editId="5C508D1C">
                <wp:simplePos x="0" y="0"/>
                <wp:positionH relativeFrom="page">
                  <wp:posOffset>2370455</wp:posOffset>
                </wp:positionH>
                <wp:positionV relativeFrom="page">
                  <wp:posOffset>7416165</wp:posOffset>
                </wp:positionV>
                <wp:extent cx="126365" cy="92075"/>
                <wp:effectExtent l="0" t="0" r="0" b="0"/>
                <wp:wrapNone/>
                <wp:docPr id="10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92075"/>
                          <a:chOff x="3733" y="11679"/>
                          <a:chExt cx="199" cy="145"/>
                        </a:xfrm>
                      </wpg:grpSpPr>
                      <wps:wsp>
                        <wps:cNvPr id="11" name="Freeform 197"/>
                        <wps:cNvSpPr>
                          <a:spLocks/>
                        </wps:cNvSpPr>
                        <wps:spPr bwMode="auto">
                          <a:xfrm>
                            <a:off x="3740" y="11686"/>
                            <a:ext cx="185" cy="131"/>
                          </a:xfrm>
                          <a:custGeom>
                            <a:avLst/>
                            <a:gdLst>
                              <a:gd name="T0" fmla="*/ 0 w 185"/>
                              <a:gd name="T1" fmla="*/ 130 h 131"/>
                              <a:gd name="T2" fmla="*/ 184 w 185"/>
                              <a:gd name="T3" fmla="*/ 130 h 131"/>
                              <a:gd name="T4" fmla="*/ 184 w 185"/>
                              <a:gd name="T5" fmla="*/ 0 h 131"/>
                              <a:gd name="T6" fmla="*/ 0 w 185"/>
                              <a:gd name="T7" fmla="*/ 0 h 131"/>
                              <a:gd name="T8" fmla="*/ 0 w 185"/>
                              <a:gd name="T9" fmla="*/ 13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5" h="131">
                                <a:moveTo>
                                  <a:pt x="0" y="130"/>
                                </a:moveTo>
                                <a:lnTo>
                                  <a:pt x="184" y="130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98"/>
                        <wps:cNvSpPr>
                          <a:spLocks/>
                        </wps:cNvSpPr>
                        <wps:spPr bwMode="auto">
                          <a:xfrm>
                            <a:off x="3740" y="11686"/>
                            <a:ext cx="185" cy="131"/>
                          </a:xfrm>
                          <a:custGeom>
                            <a:avLst/>
                            <a:gdLst>
                              <a:gd name="T0" fmla="*/ 0 w 185"/>
                              <a:gd name="T1" fmla="*/ 130 h 131"/>
                              <a:gd name="T2" fmla="*/ 184 w 185"/>
                              <a:gd name="T3" fmla="*/ 130 h 131"/>
                              <a:gd name="T4" fmla="*/ 184 w 185"/>
                              <a:gd name="T5" fmla="*/ 0 h 131"/>
                              <a:gd name="T6" fmla="*/ 0 w 185"/>
                              <a:gd name="T7" fmla="*/ 0 h 131"/>
                              <a:gd name="T8" fmla="*/ 0 w 185"/>
                              <a:gd name="T9" fmla="*/ 13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5" h="131">
                                <a:moveTo>
                                  <a:pt x="0" y="130"/>
                                </a:moveTo>
                                <a:lnTo>
                                  <a:pt x="184" y="130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C7BB6F2" id="Group 196" o:spid="_x0000_s1026" style="position:absolute;margin-left:186.65pt;margin-top:583.95pt;width:9.95pt;height:7.25pt;z-index:-251657216;mso-position-horizontal-relative:page;mso-position-vertical-relative:page" coordorigin="3733,11679" coordsize="199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" o:allowincell="f">
                <v:shape id="Freeform 197" o:spid="_x0000_s1027" style="position:absolute;left:3740;top:11686;width:185;height:131;visibility:visible;mso-wrap-style:square;v-text-anchor:top" coordsize="1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" path="m,130r184,l184,,,,,130xe" stroked="f">
                  <v:path arrowok="t" o:connecttype="custom" o:connectlocs="0,130;184,130;184,0;0,0;0,130" o:connectangles="0,0,0,0,0"/>
                </v:shape>
                <v:shape id="Freeform 198" o:spid="_x0000_s1028" style="position:absolute;left:3740;top:11686;width:185;height:131;visibility:visible;mso-wrap-style:square;v-text-anchor:top" coordsize="1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" path="m,130r184,l184,,,,,130xe" filled="f" strokeweight=".243mm">
                  <v:path arrowok="t" o:connecttype="custom" o:connectlocs="0,130;184,130;184,0;0,0;0,1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19424FCE" wp14:editId="1FFC4324">
                <wp:simplePos x="0" y="0"/>
                <wp:positionH relativeFrom="page">
                  <wp:posOffset>2370455</wp:posOffset>
                </wp:positionH>
                <wp:positionV relativeFrom="page">
                  <wp:posOffset>7585710</wp:posOffset>
                </wp:positionV>
                <wp:extent cx="126365" cy="91440"/>
                <wp:effectExtent l="0" t="0" r="0" b="0"/>
                <wp:wrapNone/>
                <wp:docPr id="5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91440"/>
                          <a:chOff x="3733" y="11946"/>
                          <a:chExt cx="199" cy="144"/>
                        </a:xfrm>
                      </wpg:grpSpPr>
                      <wps:wsp>
                        <wps:cNvPr id="7" name="Freeform 200"/>
                        <wps:cNvSpPr>
                          <a:spLocks/>
                        </wps:cNvSpPr>
                        <wps:spPr bwMode="auto">
                          <a:xfrm>
                            <a:off x="3740" y="11953"/>
                            <a:ext cx="185" cy="130"/>
                          </a:xfrm>
                          <a:custGeom>
                            <a:avLst/>
                            <a:gdLst>
                              <a:gd name="T0" fmla="*/ 0 w 185"/>
                              <a:gd name="T1" fmla="*/ 129 h 130"/>
                              <a:gd name="T2" fmla="*/ 184 w 185"/>
                              <a:gd name="T3" fmla="*/ 129 h 130"/>
                              <a:gd name="T4" fmla="*/ 184 w 185"/>
                              <a:gd name="T5" fmla="*/ 0 h 130"/>
                              <a:gd name="T6" fmla="*/ 0 w 185"/>
                              <a:gd name="T7" fmla="*/ 0 h 130"/>
                              <a:gd name="T8" fmla="*/ 0 w 185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5" h="130">
                                <a:moveTo>
                                  <a:pt x="0" y="129"/>
                                </a:moveTo>
                                <a:lnTo>
                                  <a:pt x="184" y="129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01"/>
                        <wps:cNvSpPr>
                          <a:spLocks/>
                        </wps:cNvSpPr>
                        <wps:spPr bwMode="auto">
                          <a:xfrm>
                            <a:off x="3740" y="11953"/>
                            <a:ext cx="185" cy="130"/>
                          </a:xfrm>
                          <a:custGeom>
                            <a:avLst/>
                            <a:gdLst>
                              <a:gd name="T0" fmla="*/ 0 w 185"/>
                              <a:gd name="T1" fmla="*/ 129 h 130"/>
                              <a:gd name="T2" fmla="*/ 184 w 185"/>
                              <a:gd name="T3" fmla="*/ 129 h 130"/>
                              <a:gd name="T4" fmla="*/ 184 w 185"/>
                              <a:gd name="T5" fmla="*/ 0 h 130"/>
                              <a:gd name="T6" fmla="*/ 0 w 185"/>
                              <a:gd name="T7" fmla="*/ 0 h 130"/>
                              <a:gd name="T8" fmla="*/ 0 w 185"/>
                              <a:gd name="T9" fmla="*/ 129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5" h="130">
                                <a:moveTo>
                                  <a:pt x="0" y="129"/>
                                </a:moveTo>
                                <a:lnTo>
                                  <a:pt x="184" y="129"/>
                                </a:lnTo>
                                <a:lnTo>
                                  <a:pt x="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C32F2A0" id="Group 199" o:spid="_x0000_s1026" style="position:absolute;margin-left:186.65pt;margin-top:597.3pt;width:9.95pt;height:7.2pt;z-index:-251656192;mso-position-horizontal-relative:page;mso-position-vertical-relative:page" coordorigin="3733,11946" coordsize="199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" o:allowincell="f">
                <v:shape id="Freeform 200" o:spid="_x0000_s1027" style="position:absolute;left:3740;top:11953;width:185;height:130;visibility:visible;mso-wrap-style:square;v-text-anchor:top" coordsize="18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" path="m,129r184,l184,,,,,129xe" stroked="f">
                  <v:path arrowok="t" o:connecttype="custom" o:connectlocs="0,129;184,129;184,0;0,0;0,129" o:connectangles="0,0,0,0,0"/>
                </v:shape>
                <v:shape id="Freeform 201" o:spid="_x0000_s1028" style="position:absolute;left:3740;top:11953;width:185;height:130;visibility:visible;mso-wrap-style:square;v-text-anchor:top" coordsize="18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" path="m,129r184,l184,,,,,129xe" filled="f" strokeweight=".24197mm">
                  <v:path arrowok="t" o:connecttype="custom" o:connectlocs="0,129;184,129;184,0;0,0;0,129" o:connectangles="0,0,0,0,0"/>
                </v:shape>
                <w10:wrap anchorx="page" anchory="page"/>
              </v:group>
            </w:pict>
          </mc:Fallback>
        </mc:AlternateContent>
      </w:r>
    </w:p>
    <w:p w14:paraId="4E92D808" w14:textId="77777777" w:rsidR="00CE4CBD" w:rsidRDefault="00CE4CBD">
      <w:pPr>
        <w:pStyle w:val="GvdeMetni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727680FF" w14:textId="77777777" w:rsidR="00CE4CBD" w:rsidRDefault="00CE4CBD">
      <w:pPr>
        <w:pStyle w:val="GvdeMetni"/>
        <w:kinsoku w:val="0"/>
        <w:overflowPunct w:val="0"/>
        <w:spacing w:before="3"/>
        <w:ind w:left="0"/>
        <w:rPr>
          <w:rFonts w:ascii="Times New Roman" w:hAnsi="Times New Roman" w:cs="Times New Roman"/>
          <w:sz w:val="27"/>
          <w:szCs w:val="27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2"/>
        <w:gridCol w:w="7048"/>
      </w:tblGrid>
      <w:tr w:rsidR="00CE4CBD" w14:paraId="466EA72D" w14:textId="77777777">
        <w:trPr>
          <w:trHeight w:hRule="exact" w:val="1510"/>
        </w:trPr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473FAB86" w14:textId="77777777" w:rsidR="00CE4CBD" w:rsidRDefault="00CE4CB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70A41B4E" w14:textId="77777777" w:rsidR="00CE4CBD" w:rsidRDefault="00CE4CBD">
            <w:pPr>
              <w:pStyle w:val="TableParagraph"/>
              <w:kinsoku w:val="0"/>
              <w:overflowPunct w:val="0"/>
              <w:spacing w:before="11"/>
              <w:rPr>
                <w:sz w:val="27"/>
                <w:szCs w:val="27"/>
              </w:rPr>
            </w:pPr>
          </w:p>
          <w:p w14:paraId="62B86131" w14:textId="77777777" w:rsidR="00CE4CBD" w:rsidRDefault="00CE4CBD">
            <w:pPr>
              <w:pStyle w:val="TableParagraph"/>
              <w:kinsoku w:val="0"/>
              <w:overflowPunct w:val="0"/>
              <w:ind w:left="214" w:right="679"/>
            </w:pP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GEREÇ</w:t>
            </w:r>
            <w:r>
              <w:rPr>
                <w:rFonts w:ascii="Arial" w:hAnsi="Arial" w:cs="Arial"/>
                <w:b/>
                <w:bCs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ve</w:t>
            </w:r>
            <w:r>
              <w:rPr>
                <w:rFonts w:ascii="Arial" w:hAnsi="Arial" w:cs="Arial"/>
                <w:b/>
                <w:bCs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YÖNTEM</w:t>
            </w:r>
          </w:p>
        </w:tc>
        <w:tc>
          <w:tcPr>
            <w:tcW w:w="704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5675772E" w14:textId="77777777" w:rsidR="00CE4CBD" w:rsidRDefault="00CE4CBD">
            <w:pPr>
              <w:pStyle w:val="TableParagraph"/>
              <w:kinsoku w:val="0"/>
              <w:overflowPunct w:val="0"/>
              <w:spacing w:before="5"/>
              <w:rPr>
                <w:sz w:val="16"/>
                <w:szCs w:val="16"/>
              </w:rPr>
            </w:pPr>
          </w:p>
          <w:p w14:paraId="736A0C81" w14:textId="77777777" w:rsidR="00CE4CBD" w:rsidRDefault="00CE4CBD">
            <w:pPr>
              <w:pStyle w:val="TableParagraph"/>
              <w:kinsoku w:val="0"/>
              <w:overflowPunct w:val="0"/>
              <w:ind w:left="63"/>
            </w:pPr>
            <w:r>
              <w:rPr>
                <w:rFonts w:ascii="Arial" w:hAnsi="Arial" w:cs="Arial"/>
                <w:sz w:val="20"/>
                <w:szCs w:val="20"/>
              </w:rPr>
              <w:t>Görüşlerinizi</w:t>
            </w:r>
            <w:r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Tez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Değerlendirme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Kriterleri’ne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uygun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olarak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belirtiniz:</w:t>
            </w:r>
          </w:p>
        </w:tc>
      </w:tr>
      <w:tr w:rsidR="00CE4CBD" w14:paraId="38559555" w14:textId="77777777">
        <w:trPr>
          <w:trHeight w:hRule="exact" w:val="1280"/>
        </w:trPr>
        <w:tc>
          <w:tcPr>
            <w:tcW w:w="19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1E103BFF" w14:textId="77777777" w:rsidR="00CE4CBD" w:rsidRDefault="00CE4CB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6FDA6686" w14:textId="77777777" w:rsidR="00CE4CBD" w:rsidRDefault="00CE4CBD">
            <w:pPr>
              <w:pStyle w:val="TableParagraph"/>
              <w:kinsoku w:val="0"/>
              <w:overflowPunct w:val="0"/>
              <w:spacing w:before="7"/>
            </w:pPr>
          </w:p>
          <w:p w14:paraId="289C080F" w14:textId="77777777" w:rsidR="00CE4CBD" w:rsidRDefault="00CE4CBD">
            <w:pPr>
              <w:pStyle w:val="TableParagraph"/>
              <w:kinsoku w:val="0"/>
              <w:overflowPunct w:val="0"/>
              <w:ind w:left="214"/>
            </w:pP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BULGULAR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4EDF827" w14:textId="77777777" w:rsidR="00CE4CBD" w:rsidRDefault="00CE4CBD">
            <w:pPr>
              <w:pStyle w:val="TableParagraph"/>
              <w:kinsoku w:val="0"/>
              <w:overflowPunct w:val="0"/>
              <w:spacing w:before="116"/>
              <w:ind w:left="63"/>
            </w:pPr>
            <w:r>
              <w:rPr>
                <w:rFonts w:ascii="Arial" w:hAnsi="Arial" w:cs="Arial"/>
                <w:sz w:val="20"/>
                <w:szCs w:val="20"/>
              </w:rPr>
              <w:t>Görüşlerinizi</w:t>
            </w:r>
            <w:r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Tez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Değerlendirme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Kriterleri’ne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uygun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olarak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belirtiniz:</w:t>
            </w:r>
          </w:p>
        </w:tc>
      </w:tr>
      <w:tr w:rsidR="00CE4CBD" w14:paraId="03ABB5A2" w14:textId="77777777">
        <w:trPr>
          <w:trHeight w:hRule="exact" w:val="1279"/>
        </w:trPr>
        <w:tc>
          <w:tcPr>
            <w:tcW w:w="19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464EBB50" w14:textId="77777777" w:rsidR="00CE4CBD" w:rsidRDefault="00CE4CB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5574D94F" w14:textId="77777777" w:rsidR="00CE4CBD" w:rsidRDefault="00CE4CBD">
            <w:pPr>
              <w:pStyle w:val="TableParagraph"/>
              <w:kinsoku w:val="0"/>
              <w:overflowPunct w:val="0"/>
              <w:spacing w:before="9"/>
            </w:pPr>
          </w:p>
          <w:p w14:paraId="7EC17F17" w14:textId="77777777" w:rsidR="00CE4CBD" w:rsidRDefault="00CE4CBD">
            <w:pPr>
              <w:pStyle w:val="TableParagraph"/>
              <w:kinsoku w:val="0"/>
              <w:overflowPunct w:val="0"/>
              <w:ind w:left="214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TARTIŞMA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60359BED" w14:textId="77777777" w:rsidR="00CE4CBD" w:rsidRDefault="00CE4CBD">
            <w:pPr>
              <w:pStyle w:val="TableParagraph"/>
              <w:kinsoku w:val="0"/>
              <w:overflowPunct w:val="0"/>
              <w:spacing w:before="116"/>
              <w:ind w:left="63"/>
            </w:pPr>
            <w:r>
              <w:rPr>
                <w:rFonts w:ascii="Arial" w:hAnsi="Arial" w:cs="Arial"/>
                <w:sz w:val="20"/>
                <w:szCs w:val="20"/>
              </w:rPr>
              <w:t>Görüşlerinizi</w:t>
            </w:r>
            <w:r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Tez</w:t>
            </w:r>
            <w:r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Değerlendirme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Kriterleri’ne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uygun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olarak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belirtiniz:</w:t>
            </w:r>
          </w:p>
        </w:tc>
      </w:tr>
      <w:tr w:rsidR="00CE4CBD" w14:paraId="48F5854F" w14:textId="77777777">
        <w:trPr>
          <w:trHeight w:hRule="exact" w:val="941"/>
        </w:trPr>
        <w:tc>
          <w:tcPr>
            <w:tcW w:w="19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6D63B5DB" w14:textId="77777777" w:rsidR="00CE4CBD" w:rsidRDefault="00CE4CBD">
            <w:pPr>
              <w:pStyle w:val="TableParagraph"/>
              <w:kinsoku w:val="0"/>
              <w:overflowPunct w:val="0"/>
              <w:spacing w:before="11"/>
              <w:rPr>
                <w:sz w:val="19"/>
                <w:szCs w:val="19"/>
              </w:rPr>
            </w:pPr>
          </w:p>
          <w:p w14:paraId="254480A1" w14:textId="77777777" w:rsidR="00CE4CBD" w:rsidRDefault="00CE4CBD">
            <w:pPr>
              <w:pStyle w:val="TableParagraph"/>
              <w:kinsoku w:val="0"/>
              <w:overflowPunct w:val="0"/>
              <w:ind w:left="214" w:right="680"/>
            </w:pP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SONUÇ</w:t>
            </w:r>
            <w:r>
              <w:rPr>
                <w:rFonts w:ascii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VE</w:t>
            </w:r>
            <w:r>
              <w:rPr>
                <w:rFonts w:ascii="Arial" w:hAnsi="Arial" w:cs="Arial"/>
                <w:b/>
                <w:bCs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ÖNERİLER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500773E2" w14:textId="77777777" w:rsidR="00CE4CBD" w:rsidRDefault="00CE4CBD">
            <w:pPr>
              <w:pStyle w:val="TableParagraph"/>
              <w:kinsoku w:val="0"/>
              <w:overflowPunct w:val="0"/>
              <w:spacing w:before="116"/>
              <w:ind w:left="63" w:right="164"/>
            </w:pPr>
            <w:r>
              <w:rPr>
                <w:rFonts w:ascii="Arial" w:hAnsi="Arial" w:cs="Arial"/>
                <w:sz w:val="20"/>
                <w:szCs w:val="20"/>
              </w:rPr>
              <w:t>Sonuç/sonuçlar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net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olarak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belirtilip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baştaki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hipotez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ve/veya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araştırma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soruları</w:t>
            </w:r>
            <w:r>
              <w:rPr>
                <w:rFonts w:ascii="Arial" w:hAnsi="Arial" w:cs="Arial"/>
                <w:spacing w:val="4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ile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ilişkilendirilmiş</w:t>
            </w:r>
            <w:r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midir?</w:t>
            </w:r>
          </w:p>
        </w:tc>
      </w:tr>
      <w:tr w:rsidR="00CE4CBD" w14:paraId="18DB6AD2" w14:textId="77777777">
        <w:trPr>
          <w:trHeight w:hRule="exact" w:val="711"/>
        </w:trPr>
        <w:tc>
          <w:tcPr>
            <w:tcW w:w="19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0E080A3C" w14:textId="77777777" w:rsidR="00CE4CBD" w:rsidRDefault="00CE4CBD">
            <w:pPr>
              <w:pStyle w:val="TableParagraph"/>
              <w:kinsoku w:val="0"/>
              <w:overflowPunct w:val="0"/>
              <w:spacing w:before="11"/>
              <w:rPr>
                <w:sz w:val="19"/>
                <w:szCs w:val="19"/>
              </w:rPr>
            </w:pPr>
          </w:p>
          <w:p w14:paraId="657D4DCD" w14:textId="77777777" w:rsidR="00CE4CBD" w:rsidRDefault="00CE4CBD">
            <w:pPr>
              <w:pStyle w:val="TableParagraph"/>
              <w:kinsoku w:val="0"/>
              <w:overflowPunct w:val="0"/>
              <w:ind w:left="214"/>
            </w:pP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KAYNAKLAR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31E9F8C" w14:textId="77777777" w:rsidR="00CE4CBD" w:rsidRDefault="00CE4CBD">
            <w:pPr>
              <w:pStyle w:val="TableParagraph"/>
              <w:kinsoku w:val="0"/>
              <w:overflowPunct w:val="0"/>
              <w:spacing w:before="116"/>
              <w:ind w:left="63"/>
            </w:pPr>
            <w:r>
              <w:rPr>
                <w:rFonts w:ascii="Arial" w:hAnsi="Arial" w:cs="Arial"/>
                <w:sz w:val="20"/>
                <w:szCs w:val="20"/>
              </w:rPr>
              <w:t>Kaynaklar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uygun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yazılmış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mı?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Yeterli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mi?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Güncel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kaynak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var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mı?</w:t>
            </w:r>
          </w:p>
        </w:tc>
      </w:tr>
      <w:tr w:rsidR="00CE4CBD" w14:paraId="5B2C3ECE" w14:textId="77777777">
        <w:trPr>
          <w:trHeight w:hRule="exact" w:val="938"/>
        </w:trPr>
        <w:tc>
          <w:tcPr>
            <w:tcW w:w="19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349DAD2B" w14:textId="77777777" w:rsidR="00CE4CBD" w:rsidRDefault="00CE4CBD">
            <w:pPr>
              <w:pStyle w:val="TableParagraph"/>
              <w:kinsoku w:val="0"/>
              <w:overflowPunct w:val="0"/>
              <w:spacing w:before="11"/>
              <w:rPr>
                <w:sz w:val="29"/>
                <w:szCs w:val="29"/>
              </w:rPr>
            </w:pPr>
          </w:p>
          <w:p w14:paraId="20090AE9" w14:textId="77777777" w:rsidR="00CE4CBD" w:rsidRDefault="00CE4CBD">
            <w:pPr>
              <w:pStyle w:val="TableParagraph"/>
              <w:kinsoku w:val="0"/>
              <w:overflowPunct w:val="0"/>
              <w:ind w:left="214"/>
            </w:pP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EKLER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5F460A4" w14:textId="77777777" w:rsidR="00CE4CBD" w:rsidRDefault="00CE4CBD">
            <w:pPr>
              <w:pStyle w:val="TableParagraph"/>
              <w:kinsoku w:val="0"/>
              <w:overflowPunct w:val="0"/>
              <w:spacing w:before="116"/>
              <w:ind w:left="63" w:right="173"/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Eksik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var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mı?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(Doktora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tezleri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için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makale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kabul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yazısı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ve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makale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metni),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tüm</w:t>
            </w:r>
            <w:r>
              <w:rPr>
                <w:rFonts w:ascii="Arial" w:hAnsi="Arial" w:cs="Arial"/>
                <w:spacing w:val="3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tezler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için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etik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kurul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onayları,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1"/>
                <w:sz w:val="20"/>
                <w:szCs w:val="20"/>
              </w:rPr>
              <w:t>Arbis</w:t>
            </w:r>
            <w:proofErr w:type="spellEnd"/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formatında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özgeçmiş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ve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yayın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listesi</w:t>
            </w:r>
          </w:p>
        </w:tc>
      </w:tr>
      <w:tr w:rsidR="00CE4CBD" w14:paraId="72121E2D" w14:textId="77777777">
        <w:trPr>
          <w:trHeight w:hRule="exact" w:val="1510"/>
        </w:trPr>
        <w:tc>
          <w:tcPr>
            <w:tcW w:w="19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4B724CC3" w14:textId="77777777" w:rsidR="00CE4CBD" w:rsidRDefault="00CE4CB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7AF7AC34" w14:textId="77777777" w:rsidR="00CE4CBD" w:rsidRDefault="00CE4CB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0A963F27" w14:textId="77777777" w:rsidR="00CE4CBD" w:rsidRDefault="00CE4CBD">
            <w:pPr>
              <w:pStyle w:val="TableParagraph"/>
              <w:kinsoku w:val="0"/>
              <w:overflowPunct w:val="0"/>
              <w:spacing w:before="170"/>
              <w:ind w:left="214"/>
            </w:pP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DİĞER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4101832D" w14:textId="77777777" w:rsidR="00CE4CBD" w:rsidRDefault="00CE4CBD">
            <w:pPr>
              <w:pStyle w:val="TableParagraph"/>
              <w:kinsoku w:val="0"/>
              <w:overflowPunct w:val="0"/>
              <w:spacing w:before="118"/>
              <w:ind w:left="63"/>
            </w:pPr>
            <w:r>
              <w:rPr>
                <w:rFonts w:ascii="Arial" w:hAnsi="Arial" w:cs="Arial"/>
                <w:spacing w:val="1"/>
                <w:sz w:val="20"/>
                <w:szCs w:val="20"/>
              </w:rPr>
              <w:t>Tez</w:t>
            </w:r>
            <w:r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hakkında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önemli</w:t>
            </w:r>
            <w:r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gördüğünüz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diğer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hususları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bu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kısımda</w:t>
            </w:r>
            <w:r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belirtebilirsiniz:</w:t>
            </w:r>
          </w:p>
        </w:tc>
      </w:tr>
      <w:tr w:rsidR="00CE4CBD" w14:paraId="1EFC3DDD" w14:textId="77777777">
        <w:trPr>
          <w:trHeight w:hRule="exact" w:val="2069"/>
        </w:trPr>
        <w:tc>
          <w:tcPr>
            <w:tcW w:w="19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3C1C9378" w14:textId="77777777" w:rsidR="00CE4CBD" w:rsidRDefault="00CE4CB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2F522475" w14:textId="77777777" w:rsidR="00CE4CBD" w:rsidRDefault="00CE4CBD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7D4D6960" w14:textId="77777777" w:rsidR="00CE4CBD" w:rsidRDefault="00CE4CBD">
            <w:pPr>
              <w:pStyle w:val="TableParagraph"/>
              <w:kinsoku w:val="0"/>
              <w:overflowPunct w:val="0"/>
              <w:spacing w:before="11"/>
              <w:rPr>
                <w:sz w:val="18"/>
                <w:szCs w:val="18"/>
              </w:rPr>
            </w:pPr>
          </w:p>
          <w:p w14:paraId="1DD09604" w14:textId="77777777" w:rsidR="00CE4CBD" w:rsidRDefault="00CE4CBD">
            <w:pPr>
              <w:pStyle w:val="TableParagraph"/>
              <w:kinsoku w:val="0"/>
              <w:overflowPunct w:val="0"/>
              <w:ind w:left="214" w:right="62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JÜRİ</w:t>
            </w: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8"/>
                <w:sz w:val="20"/>
                <w:szCs w:val="20"/>
              </w:rPr>
              <w:t>DEĞERLENDİRME</w:t>
            </w:r>
            <w:r>
              <w:rPr>
                <w:rFonts w:ascii="Arial" w:hAnsi="Arial" w:cs="Arial"/>
                <w:b/>
                <w:bCs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SONUCU</w:t>
            </w: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6617E0F5" w14:textId="77777777" w:rsidR="00CE4CBD" w:rsidRDefault="00CE4CBD">
            <w:pPr>
              <w:pStyle w:val="TableParagraph"/>
              <w:kinsoku w:val="0"/>
              <w:overflowPunct w:val="0"/>
              <w:spacing w:before="1"/>
              <w:ind w:left="63" w:right="68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Tarafımdan</w:t>
            </w:r>
            <w:r>
              <w:rPr>
                <w:rFonts w:ascii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incelenen</w:t>
            </w:r>
            <w:r>
              <w:rPr>
                <w:rFonts w:ascii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bu</w:t>
            </w:r>
            <w:r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tez</w:t>
            </w:r>
            <w:r>
              <w:rPr>
                <w:b/>
                <w:bCs/>
                <w:sz w:val="32"/>
                <w:szCs w:val="32"/>
              </w:rPr>
              <w:t>,</w:t>
            </w:r>
            <w:r>
              <w:rPr>
                <w:b/>
                <w:bCs/>
                <w:spacing w:val="-14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Dokuz</w:t>
            </w:r>
            <w:r>
              <w:rPr>
                <w:rFonts w:ascii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Eylül</w:t>
            </w:r>
            <w:r>
              <w:rPr>
                <w:rFonts w:ascii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Üniversitesi</w:t>
            </w:r>
            <w:r>
              <w:rPr>
                <w:rFonts w:ascii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Lisansüstü</w:t>
            </w:r>
            <w:r>
              <w:rPr>
                <w:rFonts w:ascii="Arial" w:hAnsi="Arial" w:cs="Arial"/>
                <w:b/>
                <w:bCs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Eğitim-Öğretim</w:t>
            </w:r>
            <w:r>
              <w:rPr>
                <w:rFonts w:ascii="Arial" w:hAnsi="Arial" w:cs="Arial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ve</w:t>
            </w:r>
            <w:r>
              <w:rPr>
                <w:b/>
                <w:bCs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Sınav</w:t>
            </w: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Yönetmeliği</w:t>
            </w:r>
            <w:r>
              <w:rPr>
                <w:rFonts w:ascii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uyarıca</w:t>
            </w:r>
            <w:r>
              <w:rPr>
                <w:rFonts w:ascii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proofErr w:type="gramEnd"/>
          </w:p>
          <w:p w14:paraId="3D1DF81D" w14:textId="77777777" w:rsidR="00CE4CBD" w:rsidRDefault="00CE4CBD">
            <w:pPr>
              <w:pStyle w:val="TableParagraph"/>
              <w:kinsoku w:val="0"/>
              <w:overflowPunct w:val="0"/>
              <w:spacing w:before="119"/>
              <w:ind w:left="685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Kabul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edilebilir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niteliktedir.</w:t>
            </w:r>
          </w:p>
          <w:p w14:paraId="41C43399" w14:textId="77777777" w:rsidR="00CE4CBD" w:rsidRDefault="00CE4CBD">
            <w:pPr>
              <w:pStyle w:val="TableParagraph"/>
              <w:kinsoku w:val="0"/>
              <w:overflowPunct w:val="0"/>
              <w:spacing w:before="62" w:line="308" w:lineRule="auto"/>
              <w:ind w:left="685" w:right="3366"/>
            </w:pPr>
            <w:r>
              <w:rPr>
                <w:rFonts w:ascii="Arial" w:hAnsi="Arial" w:cs="Arial"/>
                <w:sz w:val="18"/>
                <w:szCs w:val="18"/>
              </w:rPr>
              <w:t>Ek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süre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verilerek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düzeltilmesi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gerekir.</w:t>
            </w:r>
            <w:r>
              <w:rPr>
                <w:rFonts w:ascii="Arial" w:hAnsi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Ret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edilmesi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gerekir.</w:t>
            </w:r>
          </w:p>
        </w:tc>
      </w:tr>
      <w:tr w:rsidR="00CE4CBD" w14:paraId="5A83DC52" w14:textId="77777777">
        <w:trPr>
          <w:trHeight w:hRule="exact" w:val="2626"/>
        </w:trPr>
        <w:tc>
          <w:tcPr>
            <w:tcW w:w="9000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E137D" w14:textId="77777777" w:rsidR="00CE4CBD" w:rsidRDefault="00CE4CBD">
            <w:pPr>
              <w:pStyle w:val="TableParagraph"/>
              <w:kinsoku w:val="0"/>
              <w:overflowPunct w:val="0"/>
              <w:spacing w:before="114"/>
              <w:ind w:left="21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JÜRİ</w:t>
            </w:r>
            <w:r>
              <w:rPr>
                <w:rFonts w:ascii="Arial" w:hAnsi="Arial" w:cs="Arial"/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ÜYESİNİN</w:t>
            </w:r>
          </w:p>
          <w:p w14:paraId="5B9E71D5" w14:textId="77777777" w:rsidR="00CE4CBD" w:rsidRDefault="00CE4CBD">
            <w:pPr>
              <w:pStyle w:val="TableParagraph"/>
              <w:kinsoku w:val="0"/>
              <w:overflowPunct w:val="0"/>
              <w:spacing w:before="10"/>
              <w:rPr>
                <w:sz w:val="19"/>
                <w:szCs w:val="19"/>
              </w:rPr>
            </w:pPr>
          </w:p>
          <w:p w14:paraId="6881E6E5" w14:textId="77777777" w:rsidR="00CE4CBD" w:rsidRDefault="00CE4CBD">
            <w:pPr>
              <w:pStyle w:val="TableParagraph"/>
              <w:tabs>
                <w:tab w:val="left" w:pos="2485"/>
                <w:tab w:val="left" w:pos="3768"/>
                <w:tab w:val="left" w:pos="8656"/>
              </w:tabs>
              <w:kinsoku w:val="0"/>
              <w:overflowPunct w:val="0"/>
              <w:spacing w:line="480" w:lineRule="auto"/>
              <w:ind w:left="214" w:right="271"/>
              <w:jc w:val="both"/>
            </w:pP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Adı</w:t>
            </w:r>
            <w:r>
              <w:rPr>
                <w:rFonts w:ascii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Soyadı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ab/>
              <w:t xml:space="preserve">: </w:t>
            </w: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ab/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ab/>
            </w:r>
            <w:r>
              <w:rPr>
                <w:rFonts w:ascii="Arial" w:hAnsi="Arial" w:cs="Arial"/>
                <w:b/>
                <w:bCs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>Anabilim</w:t>
            </w:r>
            <w:r>
              <w:rPr>
                <w:rFonts w:ascii="Arial" w:hAnsi="Arial" w:cs="Arial"/>
                <w:b/>
                <w:bCs/>
                <w:spacing w:val="3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/Bilim                                     </w:t>
            </w:r>
            <w:r>
              <w:rPr>
                <w:rFonts w:ascii="Arial" w:hAnsi="Arial" w:cs="Arial"/>
                <w:b/>
                <w:bCs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Dalı                                           </w:t>
            </w:r>
            <w:r>
              <w:rPr>
                <w:rFonts w:ascii="Arial" w:hAnsi="Arial" w:cs="Arial"/>
                <w:b/>
                <w:bCs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ab/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ab/>
            </w:r>
            <w:r>
              <w:rPr>
                <w:rFonts w:ascii="Arial" w:hAnsi="Arial" w:cs="Arial"/>
                <w:b/>
                <w:bCs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 xml:space="preserve">Üniversitesi/Enstitüsü   </w:t>
            </w:r>
            <w:r>
              <w:rPr>
                <w:rFonts w:ascii="Arial" w:hAnsi="Arial" w:cs="Arial"/>
                <w:b/>
                <w:bCs/>
                <w:spacing w:val="4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ab/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ab/>
            </w:r>
            <w:r>
              <w:rPr>
                <w:rFonts w:ascii="Arial" w:hAnsi="Arial" w:cs="Arial"/>
                <w:b/>
                <w:bCs/>
                <w:w w:val="98"/>
                <w:sz w:val="20"/>
                <w:szCs w:val="20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 xml:space="preserve">Tarih: </w:t>
            </w:r>
            <w:r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bCs/>
                <w:w w:val="95"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İmza:</w:t>
            </w:r>
          </w:p>
        </w:tc>
      </w:tr>
    </w:tbl>
    <w:p w14:paraId="0FA81CAB" w14:textId="77777777" w:rsidR="00CE4CBD" w:rsidRDefault="00CE4CBD"/>
    <w:sectPr w:rsidR="00CE4CBD" w:rsidSect="00D948C9">
      <w:pgSz w:w="11910" w:h="16850"/>
      <w:pgMar w:top="907" w:right="1134" w:bottom="907" w:left="1134" w:header="567" w:footer="567" w:gutter="0"/>
      <w:cols w:space="4122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C66662" w14:textId="77777777" w:rsidR="004E01BB" w:rsidRDefault="004E01BB">
      <w:r>
        <w:separator/>
      </w:r>
    </w:p>
  </w:endnote>
  <w:endnote w:type="continuationSeparator" w:id="0">
    <w:p w14:paraId="66214BE3" w14:textId="77777777" w:rsidR="004E01BB" w:rsidRDefault="004E0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691C20" w14:textId="77777777" w:rsidR="004308E4" w:rsidRDefault="004308E4">
    <w:pPr>
      <w:pStyle w:val="GvdeMetni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294B72E" wp14:editId="4E4459FE">
              <wp:simplePos x="0" y="0"/>
              <wp:positionH relativeFrom="page">
                <wp:posOffset>3769995</wp:posOffset>
              </wp:positionH>
              <wp:positionV relativeFrom="page">
                <wp:posOffset>10072370</wp:posOffset>
              </wp:positionV>
              <wp:extent cx="203200" cy="1778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F88E73" w14:textId="6A3B0382" w:rsidR="004308E4" w:rsidRDefault="004308E4">
                          <w:pPr>
                            <w:pStyle w:val="GvdeMetni"/>
                            <w:kinsoku w:val="0"/>
                            <w:overflowPunct w:val="0"/>
                            <w:spacing w:before="0" w:line="265" w:lineRule="exact"/>
                            <w:ind w:left="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D948C9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22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94B72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213" type="#_x0000_t202" style="position:absolute;margin-left:296.85pt;margin-top:793.1pt;width:16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DzkqwIAAKg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" o:allowincell="f" filled="f" stroked="f">
              <v:textbox inset="0,0,0,0">
                <w:txbxContent>
                  <w:p w14:paraId="0BF88E73" w14:textId="6A3B0382" w:rsidR="004308E4" w:rsidRDefault="004308E4">
                    <w:pPr>
                      <w:pStyle w:val="GvdeMetni"/>
                      <w:kinsoku w:val="0"/>
                      <w:overflowPunct w:val="0"/>
                      <w:spacing w:before="0" w:line="265" w:lineRule="exact"/>
                      <w:ind w:left="40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D948C9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22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A2ECEC" w14:textId="77777777" w:rsidR="004E01BB" w:rsidRDefault="004E01BB">
      <w:r>
        <w:separator/>
      </w:r>
    </w:p>
  </w:footnote>
  <w:footnote w:type="continuationSeparator" w:id="0">
    <w:p w14:paraId="64664BB6" w14:textId="77777777" w:rsidR="004E01BB" w:rsidRDefault="004E0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1B2871" w14:textId="442C4FFD" w:rsidR="004308E4" w:rsidRDefault="004308E4">
    <w:pPr>
      <w:pStyle w:val="stBilgi"/>
    </w:pPr>
    <w:r>
      <w:rPr>
        <w:noProof/>
        <w:lang w:val="en-US" w:eastAsia="en-US"/>
      </w:rPr>
      <w:drawing>
        <wp:inline distT="0" distB="0" distL="0" distR="0" wp14:anchorId="1DB0276B" wp14:editId="14A5184D">
          <wp:extent cx="6120000" cy="1056779"/>
          <wp:effectExtent l="0" t="0" r="0" b="0"/>
          <wp:docPr id="400624966" name="Picture 176" descr="A white rectangular sign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0624998" name="Picture 176" descr="A white rectangular sign with black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10567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6EB015" w14:textId="77777777" w:rsidR="004308E4" w:rsidRDefault="004308E4" w:rsidP="002862E6">
    <w:pPr>
      <w:pStyle w:val="stBilgi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962ABF" w14:textId="671D68CE" w:rsidR="007E2036" w:rsidRDefault="007E2036">
    <w:pPr>
      <w:pStyle w:val="stBilgi"/>
    </w:pPr>
  </w:p>
  <w:p w14:paraId="0BF2AC8B" w14:textId="77777777" w:rsidR="007E2036" w:rsidRDefault="007E2036" w:rsidP="002862E6">
    <w:pPr>
      <w:pStyle w:val="stBilgi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"/>
      <w:lvlJc w:val="left"/>
      <w:pPr>
        <w:ind w:left="831" w:hanging="363"/>
      </w:pPr>
      <w:rPr>
        <w:rFonts w:ascii="Symbol" w:hAnsi="Symbol"/>
        <w:b w:val="0"/>
        <w:w w:val="99"/>
        <w:sz w:val="20"/>
      </w:rPr>
    </w:lvl>
    <w:lvl w:ilvl="1">
      <w:numFmt w:val="bullet"/>
      <w:lvlText w:val="•"/>
      <w:lvlJc w:val="left"/>
      <w:pPr>
        <w:ind w:left="1707" w:hanging="363"/>
      </w:pPr>
    </w:lvl>
    <w:lvl w:ilvl="2">
      <w:numFmt w:val="bullet"/>
      <w:lvlText w:val="•"/>
      <w:lvlJc w:val="left"/>
      <w:pPr>
        <w:ind w:left="2582" w:hanging="363"/>
      </w:pPr>
    </w:lvl>
    <w:lvl w:ilvl="3">
      <w:numFmt w:val="bullet"/>
      <w:lvlText w:val="•"/>
      <w:lvlJc w:val="left"/>
      <w:pPr>
        <w:ind w:left="3458" w:hanging="363"/>
      </w:pPr>
    </w:lvl>
    <w:lvl w:ilvl="4">
      <w:numFmt w:val="bullet"/>
      <w:lvlText w:val="•"/>
      <w:lvlJc w:val="left"/>
      <w:pPr>
        <w:ind w:left="4333" w:hanging="363"/>
      </w:pPr>
    </w:lvl>
    <w:lvl w:ilvl="5">
      <w:numFmt w:val="bullet"/>
      <w:lvlText w:val="•"/>
      <w:lvlJc w:val="left"/>
      <w:pPr>
        <w:ind w:left="5209" w:hanging="363"/>
      </w:pPr>
    </w:lvl>
    <w:lvl w:ilvl="6">
      <w:numFmt w:val="bullet"/>
      <w:lvlText w:val="•"/>
      <w:lvlJc w:val="left"/>
      <w:pPr>
        <w:ind w:left="6084" w:hanging="363"/>
      </w:pPr>
    </w:lvl>
    <w:lvl w:ilvl="7">
      <w:numFmt w:val="bullet"/>
      <w:lvlText w:val="•"/>
      <w:lvlJc w:val="left"/>
      <w:pPr>
        <w:ind w:left="6959" w:hanging="363"/>
      </w:pPr>
    </w:lvl>
    <w:lvl w:ilvl="8">
      <w:numFmt w:val="bullet"/>
      <w:lvlText w:val="•"/>
      <w:lvlJc w:val="left"/>
      <w:pPr>
        <w:ind w:left="7835" w:hanging="363"/>
      </w:pPr>
    </w:lvl>
  </w:abstractNum>
  <w:abstractNum w:abstractNumId="1" w15:restartNumberingAfterBreak="0">
    <w:nsid w:val="00000403"/>
    <w:multiLevelType w:val="multilevel"/>
    <w:tmpl w:val="A364E70A"/>
    <w:lvl w:ilvl="0">
      <w:start w:val="1"/>
      <w:numFmt w:val="decimal"/>
      <w:lvlText w:val="%1."/>
      <w:lvlJc w:val="left"/>
      <w:pPr>
        <w:ind w:left="118" w:hanging="248"/>
      </w:pPr>
      <w:rPr>
        <w:rFonts w:ascii="Times New Roman" w:hAnsi="Times New Roman" w:cs="Times New Roman" w:hint="default"/>
        <w:b/>
        <w:bCs/>
        <w:color w:val="000000" w:themeColor="text1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725" w:hanging="495"/>
      </w:pPr>
      <w:rPr>
        <w:rFonts w:ascii="Times New Roman" w:hAnsi="Times New Roman" w:cs="Times New Roman" w:hint="default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1682" w:hanging="495"/>
      </w:pPr>
    </w:lvl>
    <w:lvl w:ilvl="3">
      <w:numFmt w:val="bullet"/>
      <w:lvlText w:val="•"/>
      <w:lvlJc w:val="left"/>
      <w:pPr>
        <w:ind w:left="2639" w:hanging="495"/>
      </w:pPr>
    </w:lvl>
    <w:lvl w:ilvl="4">
      <w:numFmt w:val="bullet"/>
      <w:lvlText w:val="•"/>
      <w:lvlJc w:val="left"/>
      <w:pPr>
        <w:ind w:left="3596" w:hanging="495"/>
      </w:pPr>
    </w:lvl>
    <w:lvl w:ilvl="5">
      <w:numFmt w:val="bullet"/>
      <w:lvlText w:val="•"/>
      <w:lvlJc w:val="left"/>
      <w:pPr>
        <w:ind w:left="4553" w:hanging="495"/>
      </w:pPr>
    </w:lvl>
    <w:lvl w:ilvl="6">
      <w:numFmt w:val="bullet"/>
      <w:lvlText w:val="•"/>
      <w:lvlJc w:val="left"/>
      <w:pPr>
        <w:ind w:left="5510" w:hanging="495"/>
      </w:pPr>
    </w:lvl>
    <w:lvl w:ilvl="7">
      <w:numFmt w:val="bullet"/>
      <w:lvlText w:val="•"/>
      <w:lvlJc w:val="left"/>
      <w:pPr>
        <w:ind w:left="6467" w:hanging="495"/>
      </w:pPr>
    </w:lvl>
    <w:lvl w:ilvl="8">
      <w:numFmt w:val="bullet"/>
      <w:lvlText w:val="•"/>
      <w:lvlJc w:val="left"/>
      <w:pPr>
        <w:ind w:left="7424" w:hanging="495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"/>
      <w:lvlJc w:val="left"/>
      <w:pPr>
        <w:ind w:left="298" w:hanging="180"/>
      </w:pPr>
      <w:rPr>
        <w:rFonts w:ascii="Symbol" w:hAnsi="Symbol"/>
        <w:b w:val="0"/>
        <w:color w:val="333333"/>
        <w:w w:val="99"/>
        <w:sz w:val="20"/>
      </w:rPr>
    </w:lvl>
    <w:lvl w:ilvl="1">
      <w:numFmt w:val="bullet"/>
      <w:lvlText w:val=""/>
      <w:lvlJc w:val="left"/>
      <w:pPr>
        <w:ind w:left="838" w:hanging="363"/>
      </w:pPr>
      <w:rPr>
        <w:rFonts w:ascii="Symbol" w:hAnsi="Symbol"/>
        <w:b w:val="0"/>
        <w:w w:val="99"/>
        <w:sz w:val="20"/>
      </w:rPr>
    </w:lvl>
    <w:lvl w:ilvl="2">
      <w:numFmt w:val="bullet"/>
      <w:lvlText w:val="•"/>
      <w:lvlJc w:val="left"/>
      <w:pPr>
        <w:ind w:left="1810" w:hanging="363"/>
      </w:pPr>
    </w:lvl>
    <w:lvl w:ilvl="3">
      <w:numFmt w:val="bullet"/>
      <w:lvlText w:val="•"/>
      <w:lvlJc w:val="left"/>
      <w:pPr>
        <w:ind w:left="2782" w:hanging="363"/>
      </w:pPr>
    </w:lvl>
    <w:lvl w:ilvl="4">
      <w:numFmt w:val="bullet"/>
      <w:lvlText w:val="•"/>
      <w:lvlJc w:val="left"/>
      <w:pPr>
        <w:ind w:left="3754" w:hanging="363"/>
      </w:pPr>
    </w:lvl>
    <w:lvl w:ilvl="5">
      <w:numFmt w:val="bullet"/>
      <w:lvlText w:val="•"/>
      <w:lvlJc w:val="left"/>
      <w:pPr>
        <w:ind w:left="4726" w:hanging="363"/>
      </w:pPr>
    </w:lvl>
    <w:lvl w:ilvl="6">
      <w:numFmt w:val="bullet"/>
      <w:lvlText w:val="•"/>
      <w:lvlJc w:val="left"/>
      <w:pPr>
        <w:ind w:left="5698" w:hanging="363"/>
      </w:pPr>
    </w:lvl>
    <w:lvl w:ilvl="7">
      <w:numFmt w:val="bullet"/>
      <w:lvlText w:val="•"/>
      <w:lvlJc w:val="left"/>
      <w:pPr>
        <w:ind w:left="6670" w:hanging="363"/>
      </w:pPr>
    </w:lvl>
    <w:lvl w:ilvl="8">
      <w:numFmt w:val="bullet"/>
      <w:lvlText w:val="•"/>
      <w:lvlJc w:val="left"/>
      <w:pPr>
        <w:ind w:left="7642" w:hanging="363"/>
      </w:pPr>
    </w:lvl>
  </w:abstractNum>
  <w:abstractNum w:abstractNumId="3" w15:restartNumberingAfterBreak="0">
    <w:nsid w:val="00000405"/>
    <w:multiLevelType w:val="multilevel"/>
    <w:tmpl w:val="3118F6EA"/>
    <w:lvl w:ilvl="0">
      <w:start w:val="6"/>
      <w:numFmt w:val="decimal"/>
      <w:lvlText w:val="%1."/>
      <w:lvlJc w:val="left"/>
      <w:pPr>
        <w:ind w:left="118" w:hanging="248"/>
      </w:pPr>
      <w:rPr>
        <w:rFonts w:ascii="Times New Roman" w:hAnsi="Times New Roman" w:cs="Times New Roman" w:hint="default"/>
        <w:b/>
        <w:bCs/>
        <w:color w:val="auto"/>
        <w:w w:val="99"/>
        <w:sz w:val="24"/>
        <w:szCs w:val="24"/>
      </w:rPr>
    </w:lvl>
    <w:lvl w:ilvl="1">
      <w:numFmt w:val="bullet"/>
      <w:lvlText w:val="•"/>
      <w:lvlJc w:val="left"/>
      <w:pPr>
        <w:ind w:left="1065" w:hanging="248"/>
      </w:pPr>
    </w:lvl>
    <w:lvl w:ilvl="2">
      <w:numFmt w:val="bullet"/>
      <w:lvlText w:val="•"/>
      <w:lvlJc w:val="left"/>
      <w:pPr>
        <w:ind w:left="2012" w:hanging="248"/>
      </w:pPr>
    </w:lvl>
    <w:lvl w:ilvl="3">
      <w:numFmt w:val="bullet"/>
      <w:lvlText w:val="•"/>
      <w:lvlJc w:val="left"/>
      <w:pPr>
        <w:ind w:left="2959" w:hanging="248"/>
      </w:pPr>
    </w:lvl>
    <w:lvl w:ilvl="4">
      <w:numFmt w:val="bullet"/>
      <w:lvlText w:val="•"/>
      <w:lvlJc w:val="left"/>
      <w:pPr>
        <w:ind w:left="3905" w:hanging="248"/>
      </w:pPr>
    </w:lvl>
    <w:lvl w:ilvl="5">
      <w:numFmt w:val="bullet"/>
      <w:lvlText w:val="•"/>
      <w:lvlJc w:val="left"/>
      <w:pPr>
        <w:ind w:left="4852" w:hanging="248"/>
      </w:pPr>
    </w:lvl>
    <w:lvl w:ilvl="6">
      <w:numFmt w:val="bullet"/>
      <w:lvlText w:val="•"/>
      <w:lvlJc w:val="left"/>
      <w:pPr>
        <w:ind w:left="5799" w:hanging="248"/>
      </w:pPr>
    </w:lvl>
    <w:lvl w:ilvl="7">
      <w:numFmt w:val="bullet"/>
      <w:lvlText w:val="•"/>
      <w:lvlJc w:val="left"/>
      <w:pPr>
        <w:ind w:left="6746" w:hanging="248"/>
      </w:pPr>
    </w:lvl>
    <w:lvl w:ilvl="8">
      <w:numFmt w:val="bullet"/>
      <w:lvlText w:val="•"/>
      <w:lvlJc w:val="left"/>
      <w:pPr>
        <w:ind w:left="7692" w:hanging="248"/>
      </w:pPr>
    </w:lvl>
  </w:abstractNum>
  <w:abstractNum w:abstractNumId="4" w15:restartNumberingAfterBreak="0">
    <w:nsid w:val="00000406"/>
    <w:multiLevelType w:val="multilevel"/>
    <w:tmpl w:val="27C05CE4"/>
    <w:lvl w:ilvl="0">
      <w:start w:val="1"/>
      <w:numFmt w:val="bullet"/>
      <w:lvlText w:val=""/>
      <w:lvlJc w:val="left"/>
      <w:pPr>
        <w:ind w:left="476" w:hanging="360"/>
      </w:pPr>
      <w:rPr>
        <w:rFonts w:ascii="Symbol" w:hAnsi="Symbol" w:hint="default"/>
        <w:b w:val="0"/>
        <w:w w:val="99"/>
        <w:sz w:val="20"/>
      </w:rPr>
    </w:lvl>
    <w:lvl w:ilvl="1">
      <w:numFmt w:val="bullet"/>
      <w:lvlText w:val="•"/>
      <w:lvlJc w:val="left"/>
      <w:pPr>
        <w:ind w:left="1387" w:hanging="360"/>
      </w:pPr>
    </w:lvl>
    <w:lvl w:ilvl="2">
      <w:numFmt w:val="bullet"/>
      <w:lvlText w:val="•"/>
      <w:lvlJc w:val="left"/>
      <w:pPr>
        <w:ind w:left="2298" w:hanging="360"/>
      </w:pPr>
    </w:lvl>
    <w:lvl w:ilvl="3">
      <w:numFmt w:val="bullet"/>
      <w:lvlText w:val="•"/>
      <w:lvlJc w:val="left"/>
      <w:pPr>
        <w:ind w:left="3209" w:hanging="360"/>
      </w:pPr>
    </w:lvl>
    <w:lvl w:ilvl="4">
      <w:numFmt w:val="bullet"/>
      <w:lvlText w:val="•"/>
      <w:lvlJc w:val="left"/>
      <w:pPr>
        <w:ind w:left="4120" w:hanging="360"/>
      </w:pPr>
    </w:lvl>
    <w:lvl w:ilvl="5">
      <w:numFmt w:val="bullet"/>
      <w:lvlText w:val="•"/>
      <w:lvlJc w:val="left"/>
      <w:pPr>
        <w:ind w:left="5031" w:hanging="360"/>
      </w:pPr>
    </w:lvl>
    <w:lvl w:ilvl="6">
      <w:numFmt w:val="bullet"/>
      <w:lvlText w:val="•"/>
      <w:lvlJc w:val="left"/>
      <w:pPr>
        <w:ind w:left="5942" w:hanging="360"/>
      </w:pPr>
    </w:lvl>
    <w:lvl w:ilvl="7">
      <w:numFmt w:val="bullet"/>
      <w:lvlText w:val="•"/>
      <w:lvlJc w:val="left"/>
      <w:pPr>
        <w:ind w:left="6853" w:hanging="360"/>
      </w:pPr>
    </w:lvl>
    <w:lvl w:ilvl="8">
      <w:numFmt w:val="bullet"/>
      <w:lvlText w:val="•"/>
      <w:lvlJc w:val="left"/>
      <w:pPr>
        <w:ind w:left="7764" w:hanging="360"/>
      </w:pPr>
    </w:lvl>
  </w:abstractNum>
  <w:abstractNum w:abstractNumId="5" w15:restartNumberingAfterBreak="0">
    <w:nsid w:val="00000407"/>
    <w:multiLevelType w:val="multilevel"/>
    <w:tmpl w:val="389AE9A2"/>
    <w:lvl w:ilvl="0">
      <w:start w:val="3"/>
      <w:numFmt w:val="decimal"/>
      <w:lvlText w:val="%1."/>
      <w:lvlJc w:val="left"/>
      <w:pPr>
        <w:ind w:left="366" w:hanging="248"/>
      </w:pPr>
      <w:rPr>
        <w:rFonts w:ascii="Times New Roman" w:hAnsi="Times New Roman" w:cs="Times New Roman" w:hint="default"/>
        <w:b/>
        <w:bCs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118" w:hanging="437"/>
      </w:pPr>
      <w:rPr>
        <w:rFonts w:ascii="Times New Roman" w:hAnsi="Times New Roman" w:cs="Times New Roman" w:hint="default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1390" w:hanging="437"/>
      </w:pPr>
    </w:lvl>
    <w:lvl w:ilvl="3">
      <w:numFmt w:val="bullet"/>
      <w:lvlText w:val="•"/>
      <w:lvlJc w:val="left"/>
      <w:pPr>
        <w:ind w:left="2415" w:hanging="437"/>
      </w:pPr>
    </w:lvl>
    <w:lvl w:ilvl="4">
      <w:numFmt w:val="bullet"/>
      <w:lvlText w:val="•"/>
      <w:lvlJc w:val="left"/>
      <w:pPr>
        <w:ind w:left="3439" w:hanging="437"/>
      </w:pPr>
    </w:lvl>
    <w:lvl w:ilvl="5">
      <w:numFmt w:val="bullet"/>
      <w:lvlText w:val="•"/>
      <w:lvlJc w:val="left"/>
      <w:pPr>
        <w:ind w:left="4464" w:hanging="437"/>
      </w:pPr>
    </w:lvl>
    <w:lvl w:ilvl="6">
      <w:numFmt w:val="bullet"/>
      <w:lvlText w:val="•"/>
      <w:lvlJc w:val="left"/>
      <w:pPr>
        <w:ind w:left="5488" w:hanging="437"/>
      </w:pPr>
    </w:lvl>
    <w:lvl w:ilvl="7">
      <w:numFmt w:val="bullet"/>
      <w:lvlText w:val="•"/>
      <w:lvlJc w:val="left"/>
      <w:pPr>
        <w:ind w:left="6512" w:hanging="437"/>
      </w:pPr>
    </w:lvl>
    <w:lvl w:ilvl="8">
      <w:numFmt w:val="bullet"/>
      <w:lvlText w:val="•"/>
      <w:lvlJc w:val="left"/>
      <w:pPr>
        <w:ind w:left="7537" w:hanging="437"/>
      </w:pPr>
    </w:lvl>
  </w:abstractNum>
  <w:abstractNum w:abstractNumId="6" w15:restartNumberingAfterBreak="0">
    <w:nsid w:val="00000408"/>
    <w:multiLevelType w:val="multilevel"/>
    <w:tmpl w:val="0000088B"/>
    <w:lvl w:ilvl="0">
      <w:start w:val="3"/>
      <w:numFmt w:val="decimal"/>
      <w:lvlText w:val="%1"/>
      <w:lvlJc w:val="left"/>
      <w:pPr>
        <w:ind w:left="118" w:hanging="464"/>
      </w:pPr>
      <w:rPr>
        <w:rFonts w:cs="Times New Roman"/>
      </w:rPr>
    </w:lvl>
    <w:lvl w:ilvl="1">
      <w:start w:val="8"/>
      <w:numFmt w:val="decimal"/>
      <w:lvlText w:val="%1.%2."/>
      <w:lvlJc w:val="left"/>
      <w:pPr>
        <w:ind w:left="118" w:hanging="464"/>
      </w:pPr>
      <w:rPr>
        <w:rFonts w:ascii="Tahoma" w:hAnsi="Tahoma" w:cs="Tahoma"/>
        <w:b w:val="0"/>
        <w:bCs w:val="0"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1928" w:hanging="464"/>
      </w:pPr>
    </w:lvl>
    <w:lvl w:ilvl="3">
      <w:numFmt w:val="bullet"/>
      <w:lvlText w:val="•"/>
      <w:lvlJc w:val="left"/>
      <w:pPr>
        <w:ind w:left="2833" w:hanging="464"/>
      </w:pPr>
    </w:lvl>
    <w:lvl w:ilvl="4">
      <w:numFmt w:val="bullet"/>
      <w:lvlText w:val="•"/>
      <w:lvlJc w:val="left"/>
      <w:pPr>
        <w:ind w:left="3737" w:hanging="464"/>
      </w:pPr>
    </w:lvl>
    <w:lvl w:ilvl="5">
      <w:numFmt w:val="bullet"/>
      <w:lvlText w:val="•"/>
      <w:lvlJc w:val="left"/>
      <w:pPr>
        <w:ind w:left="4642" w:hanging="464"/>
      </w:pPr>
    </w:lvl>
    <w:lvl w:ilvl="6">
      <w:numFmt w:val="bullet"/>
      <w:lvlText w:val="•"/>
      <w:lvlJc w:val="left"/>
      <w:pPr>
        <w:ind w:left="5547" w:hanging="464"/>
      </w:pPr>
    </w:lvl>
    <w:lvl w:ilvl="7">
      <w:numFmt w:val="bullet"/>
      <w:lvlText w:val="•"/>
      <w:lvlJc w:val="left"/>
      <w:pPr>
        <w:ind w:left="6452" w:hanging="464"/>
      </w:pPr>
    </w:lvl>
    <w:lvl w:ilvl="8">
      <w:numFmt w:val="bullet"/>
      <w:lvlText w:val="•"/>
      <w:lvlJc w:val="left"/>
      <w:pPr>
        <w:ind w:left="7356" w:hanging="464"/>
      </w:pPr>
    </w:lvl>
  </w:abstractNum>
  <w:abstractNum w:abstractNumId="7" w15:restartNumberingAfterBreak="0">
    <w:nsid w:val="00000409"/>
    <w:multiLevelType w:val="multilevel"/>
    <w:tmpl w:val="A7B67278"/>
    <w:lvl w:ilvl="0">
      <w:start w:val="1"/>
      <w:numFmt w:val="decimal"/>
      <w:lvlText w:val="%1."/>
      <w:lvlJc w:val="left"/>
      <w:pPr>
        <w:ind w:left="366" w:hanging="248"/>
      </w:pPr>
      <w:rPr>
        <w:rFonts w:ascii="Tahoma" w:hAnsi="Tahoma" w:cs="Tahoma"/>
        <w:b/>
        <w:bCs/>
        <w:color w:val="auto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973" w:hanging="495"/>
      </w:pPr>
      <w:rPr>
        <w:rFonts w:ascii="Tahoma" w:hAnsi="Tahoma" w:cs="Tahoma"/>
        <w:b/>
        <w:bCs/>
        <w:w w:val="99"/>
        <w:sz w:val="20"/>
        <w:szCs w:val="20"/>
      </w:rPr>
    </w:lvl>
    <w:lvl w:ilvl="2">
      <w:numFmt w:val="bullet"/>
      <w:lvlText w:val="•"/>
      <w:lvlJc w:val="left"/>
      <w:pPr>
        <w:ind w:left="1856" w:hanging="495"/>
      </w:pPr>
    </w:lvl>
    <w:lvl w:ilvl="3">
      <w:numFmt w:val="bullet"/>
      <w:lvlText w:val="•"/>
      <w:lvlJc w:val="left"/>
      <w:pPr>
        <w:ind w:left="2740" w:hanging="495"/>
      </w:pPr>
    </w:lvl>
    <w:lvl w:ilvl="4">
      <w:numFmt w:val="bullet"/>
      <w:lvlText w:val="•"/>
      <w:lvlJc w:val="left"/>
      <w:pPr>
        <w:ind w:left="3624" w:hanging="495"/>
      </w:pPr>
    </w:lvl>
    <w:lvl w:ilvl="5">
      <w:numFmt w:val="bullet"/>
      <w:lvlText w:val="•"/>
      <w:lvlJc w:val="left"/>
      <w:pPr>
        <w:ind w:left="4507" w:hanging="495"/>
      </w:pPr>
    </w:lvl>
    <w:lvl w:ilvl="6">
      <w:numFmt w:val="bullet"/>
      <w:lvlText w:val="•"/>
      <w:lvlJc w:val="left"/>
      <w:pPr>
        <w:ind w:left="5391" w:hanging="495"/>
      </w:pPr>
    </w:lvl>
    <w:lvl w:ilvl="7">
      <w:numFmt w:val="bullet"/>
      <w:lvlText w:val="•"/>
      <w:lvlJc w:val="left"/>
      <w:pPr>
        <w:ind w:left="6275" w:hanging="495"/>
      </w:pPr>
    </w:lvl>
    <w:lvl w:ilvl="8">
      <w:numFmt w:val="bullet"/>
      <w:lvlText w:val="•"/>
      <w:lvlJc w:val="left"/>
      <w:pPr>
        <w:ind w:left="7159" w:hanging="495"/>
      </w:pPr>
    </w:lvl>
  </w:abstractNum>
  <w:abstractNum w:abstractNumId="8" w15:restartNumberingAfterBreak="0">
    <w:nsid w:val="0000040A"/>
    <w:multiLevelType w:val="multilevel"/>
    <w:tmpl w:val="0000088D"/>
    <w:lvl w:ilvl="0">
      <w:start w:val="1"/>
      <w:numFmt w:val="decimal"/>
      <w:lvlText w:val="%1."/>
      <w:lvlJc w:val="left"/>
      <w:pPr>
        <w:ind w:left="118" w:hanging="231"/>
      </w:pPr>
      <w:rPr>
        <w:rFonts w:ascii="Tahoma" w:hAnsi="Tahoma" w:cs="Tahoma"/>
        <w:b w:val="0"/>
        <w:bCs w:val="0"/>
        <w:spacing w:val="-1"/>
        <w:w w:val="99"/>
        <w:sz w:val="20"/>
        <w:szCs w:val="20"/>
      </w:rPr>
    </w:lvl>
    <w:lvl w:ilvl="1">
      <w:numFmt w:val="bullet"/>
      <w:lvlText w:val="•"/>
      <w:lvlJc w:val="left"/>
      <w:pPr>
        <w:ind w:left="1057" w:hanging="231"/>
      </w:pPr>
    </w:lvl>
    <w:lvl w:ilvl="2">
      <w:numFmt w:val="bullet"/>
      <w:lvlText w:val="•"/>
      <w:lvlJc w:val="left"/>
      <w:pPr>
        <w:ind w:left="1996" w:hanging="231"/>
      </w:pPr>
    </w:lvl>
    <w:lvl w:ilvl="3">
      <w:numFmt w:val="bullet"/>
      <w:lvlText w:val="•"/>
      <w:lvlJc w:val="left"/>
      <w:pPr>
        <w:ind w:left="2935" w:hanging="231"/>
      </w:pPr>
    </w:lvl>
    <w:lvl w:ilvl="4">
      <w:numFmt w:val="bullet"/>
      <w:lvlText w:val="•"/>
      <w:lvlJc w:val="left"/>
      <w:pPr>
        <w:ind w:left="3873" w:hanging="231"/>
      </w:pPr>
    </w:lvl>
    <w:lvl w:ilvl="5">
      <w:numFmt w:val="bullet"/>
      <w:lvlText w:val="•"/>
      <w:lvlJc w:val="left"/>
      <w:pPr>
        <w:ind w:left="4812" w:hanging="231"/>
      </w:pPr>
    </w:lvl>
    <w:lvl w:ilvl="6">
      <w:numFmt w:val="bullet"/>
      <w:lvlText w:val="•"/>
      <w:lvlJc w:val="left"/>
      <w:pPr>
        <w:ind w:left="5751" w:hanging="231"/>
      </w:pPr>
    </w:lvl>
    <w:lvl w:ilvl="7">
      <w:numFmt w:val="bullet"/>
      <w:lvlText w:val="•"/>
      <w:lvlJc w:val="left"/>
      <w:pPr>
        <w:ind w:left="6690" w:hanging="231"/>
      </w:pPr>
    </w:lvl>
    <w:lvl w:ilvl="8">
      <w:numFmt w:val="bullet"/>
      <w:lvlText w:val="•"/>
      <w:lvlJc w:val="left"/>
      <w:pPr>
        <w:ind w:left="7628" w:hanging="231"/>
      </w:pPr>
    </w:lvl>
  </w:abstractNum>
  <w:abstractNum w:abstractNumId="9" w15:restartNumberingAfterBreak="0">
    <w:nsid w:val="15855472"/>
    <w:multiLevelType w:val="hybridMultilevel"/>
    <w:tmpl w:val="B824DF4C"/>
    <w:lvl w:ilvl="0" w:tplc="0409000F">
      <w:start w:val="1"/>
      <w:numFmt w:val="decimal"/>
      <w:lvlText w:val="%1."/>
      <w:lvlJc w:val="left"/>
      <w:pPr>
        <w:ind w:left="1621" w:hanging="360"/>
      </w:pPr>
    </w:lvl>
    <w:lvl w:ilvl="1" w:tplc="04090019" w:tentative="1">
      <w:start w:val="1"/>
      <w:numFmt w:val="lowerLetter"/>
      <w:lvlText w:val="%2."/>
      <w:lvlJc w:val="left"/>
      <w:pPr>
        <w:ind w:left="2341" w:hanging="360"/>
      </w:pPr>
    </w:lvl>
    <w:lvl w:ilvl="2" w:tplc="0409001B" w:tentative="1">
      <w:start w:val="1"/>
      <w:numFmt w:val="lowerRoman"/>
      <w:lvlText w:val="%3."/>
      <w:lvlJc w:val="right"/>
      <w:pPr>
        <w:ind w:left="3061" w:hanging="180"/>
      </w:pPr>
    </w:lvl>
    <w:lvl w:ilvl="3" w:tplc="0409000F" w:tentative="1">
      <w:start w:val="1"/>
      <w:numFmt w:val="decimal"/>
      <w:lvlText w:val="%4."/>
      <w:lvlJc w:val="left"/>
      <w:pPr>
        <w:ind w:left="3781" w:hanging="360"/>
      </w:pPr>
    </w:lvl>
    <w:lvl w:ilvl="4" w:tplc="04090019" w:tentative="1">
      <w:start w:val="1"/>
      <w:numFmt w:val="lowerLetter"/>
      <w:lvlText w:val="%5."/>
      <w:lvlJc w:val="left"/>
      <w:pPr>
        <w:ind w:left="4501" w:hanging="360"/>
      </w:pPr>
    </w:lvl>
    <w:lvl w:ilvl="5" w:tplc="0409001B" w:tentative="1">
      <w:start w:val="1"/>
      <w:numFmt w:val="lowerRoman"/>
      <w:lvlText w:val="%6."/>
      <w:lvlJc w:val="right"/>
      <w:pPr>
        <w:ind w:left="5221" w:hanging="180"/>
      </w:pPr>
    </w:lvl>
    <w:lvl w:ilvl="6" w:tplc="0409000F" w:tentative="1">
      <w:start w:val="1"/>
      <w:numFmt w:val="decimal"/>
      <w:lvlText w:val="%7."/>
      <w:lvlJc w:val="left"/>
      <w:pPr>
        <w:ind w:left="5941" w:hanging="360"/>
      </w:pPr>
    </w:lvl>
    <w:lvl w:ilvl="7" w:tplc="04090019" w:tentative="1">
      <w:start w:val="1"/>
      <w:numFmt w:val="lowerLetter"/>
      <w:lvlText w:val="%8."/>
      <w:lvlJc w:val="left"/>
      <w:pPr>
        <w:ind w:left="6661" w:hanging="360"/>
      </w:pPr>
    </w:lvl>
    <w:lvl w:ilvl="8" w:tplc="0409001B" w:tentative="1">
      <w:start w:val="1"/>
      <w:numFmt w:val="lowerRoman"/>
      <w:lvlText w:val="%9."/>
      <w:lvlJc w:val="right"/>
      <w:pPr>
        <w:ind w:left="7381" w:hanging="180"/>
      </w:pPr>
    </w:lvl>
  </w:abstractNum>
  <w:abstractNum w:abstractNumId="10" w15:restartNumberingAfterBreak="0">
    <w:nsid w:val="2CEC1084"/>
    <w:multiLevelType w:val="hybridMultilevel"/>
    <w:tmpl w:val="F43A0212"/>
    <w:lvl w:ilvl="0" w:tplc="2098EEA0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3006002F"/>
    <w:multiLevelType w:val="hybridMultilevel"/>
    <w:tmpl w:val="7DD61B44"/>
    <w:lvl w:ilvl="0" w:tplc="0409000F">
      <w:start w:val="1"/>
      <w:numFmt w:val="decimal"/>
      <w:lvlText w:val="%1."/>
      <w:lvlJc w:val="left"/>
      <w:pPr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1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EF0"/>
    <w:rsid w:val="00030D24"/>
    <w:rsid w:val="00034146"/>
    <w:rsid w:val="00064A67"/>
    <w:rsid w:val="00080958"/>
    <w:rsid w:val="000813C8"/>
    <w:rsid w:val="00090806"/>
    <w:rsid w:val="000B0583"/>
    <w:rsid w:val="000F10ED"/>
    <w:rsid w:val="00115510"/>
    <w:rsid w:val="001A3D44"/>
    <w:rsid w:val="00206938"/>
    <w:rsid w:val="0025204C"/>
    <w:rsid w:val="00261EF0"/>
    <w:rsid w:val="00272225"/>
    <w:rsid w:val="002862E6"/>
    <w:rsid w:val="002C588E"/>
    <w:rsid w:val="002E1980"/>
    <w:rsid w:val="0032665B"/>
    <w:rsid w:val="003337DF"/>
    <w:rsid w:val="00363745"/>
    <w:rsid w:val="003E2763"/>
    <w:rsid w:val="003E4FCA"/>
    <w:rsid w:val="00415DFE"/>
    <w:rsid w:val="00423389"/>
    <w:rsid w:val="004308E4"/>
    <w:rsid w:val="004A1DEF"/>
    <w:rsid w:val="004B7178"/>
    <w:rsid w:val="004E01BB"/>
    <w:rsid w:val="005016B9"/>
    <w:rsid w:val="005C5346"/>
    <w:rsid w:val="0062246B"/>
    <w:rsid w:val="00625E56"/>
    <w:rsid w:val="00644C39"/>
    <w:rsid w:val="00670F5F"/>
    <w:rsid w:val="006836FE"/>
    <w:rsid w:val="006D3DE8"/>
    <w:rsid w:val="006E5207"/>
    <w:rsid w:val="006F315F"/>
    <w:rsid w:val="00751AEF"/>
    <w:rsid w:val="007B73BB"/>
    <w:rsid w:val="007E2036"/>
    <w:rsid w:val="00846955"/>
    <w:rsid w:val="008635B8"/>
    <w:rsid w:val="00892DC1"/>
    <w:rsid w:val="008A5030"/>
    <w:rsid w:val="008D334D"/>
    <w:rsid w:val="00AD0FAC"/>
    <w:rsid w:val="00AD5F92"/>
    <w:rsid w:val="00B93E93"/>
    <w:rsid w:val="00BD1AD2"/>
    <w:rsid w:val="00C43898"/>
    <w:rsid w:val="00C75483"/>
    <w:rsid w:val="00CE4CBD"/>
    <w:rsid w:val="00D06474"/>
    <w:rsid w:val="00D948C9"/>
    <w:rsid w:val="00E41325"/>
    <w:rsid w:val="00E5234E"/>
    <w:rsid w:val="00E93E78"/>
    <w:rsid w:val="00F31B93"/>
    <w:rsid w:val="00FC79EF"/>
    <w:rsid w:val="00FE0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2ECB156"/>
  <w14:defaultImageDpi w14:val="0"/>
  <w15:docId w15:val="{3C5A6A32-BBB7-465E-A095-32820D71B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uiPriority w:val="1"/>
    <w:qFormat/>
    <w:pPr>
      <w:ind w:left="157"/>
      <w:outlineLvl w:val="0"/>
    </w:pPr>
    <w:rPr>
      <w:rFonts w:ascii="Tahoma" w:hAnsi="Tahoma" w:cs="Tahoma"/>
      <w:b/>
      <w:bCs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1"/>
    <w:qFormat/>
    <w:pPr>
      <w:spacing w:before="338"/>
      <w:ind w:left="94"/>
      <w:outlineLvl w:val="1"/>
    </w:pPr>
    <w:rPr>
      <w:rFonts w:ascii="Tahoma" w:hAnsi="Tahoma" w:cs="Tahoma"/>
      <w:b/>
      <w:bCs/>
      <w:sz w:val="36"/>
      <w:szCs w:val="36"/>
    </w:rPr>
  </w:style>
  <w:style w:type="paragraph" w:styleId="Balk3">
    <w:name w:val="heading 3"/>
    <w:basedOn w:val="Normal"/>
    <w:next w:val="Normal"/>
    <w:link w:val="Balk3Char"/>
    <w:uiPriority w:val="1"/>
    <w:qFormat/>
    <w:pPr>
      <w:ind w:left="157"/>
      <w:outlineLvl w:val="2"/>
    </w:pPr>
    <w:rPr>
      <w:rFonts w:ascii="Tahoma" w:hAnsi="Tahoma" w:cs="Tahoma"/>
      <w:sz w:val="36"/>
      <w:szCs w:val="36"/>
    </w:rPr>
  </w:style>
  <w:style w:type="paragraph" w:styleId="Balk4">
    <w:name w:val="heading 4"/>
    <w:basedOn w:val="Normal"/>
    <w:next w:val="Normal"/>
    <w:link w:val="Balk4Char"/>
    <w:uiPriority w:val="1"/>
    <w:qFormat/>
    <w:pPr>
      <w:ind w:left="152"/>
      <w:outlineLvl w:val="3"/>
    </w:pPr>
    <w:rPr>
      <w:rFonts w:ascii="Tahoma" w:hAnsi="Tahoma" w:cs="Tahoma"/>
      <w:b/>
      <w:bCs/>
      <w:sz w:val="32"/>
      <w:szCs w:val="32"/>
    </w:rPr>
  </w:style>
  <w:style w:type="paragraph" w:styleId="Balk5">
    <w:name w:val="heading 5"/>
    <w:basedOn w:val="Normal"/>
    <w:next w:val="Normal"/>
    <w:link w:val="Balk5Char"/>
    <w:uiPriority w:val="1"/>
    <w:qFormat/>
    <w:pPr>
      <w:ind w:left="118"/>
      <w:outlineLvl w:val="4"/>
    </w:pPr>
    <w:rPr>
      <w:rFonts w:ascii="Tahoma" w:hAnsi="Tahoma" w:cs="Tahoma"/>
      <w:sz w:val="28"/>
      <w:szCs w:val="28"/>
    </w:rPr>
  </w:style>
  <w:style w:type="paragraph" w:styleId="Balk6">
    <w:name w:val="heading 6"/>
    <w:basedOn w:val="Normal"/>
    <w:next w:val="Normal"/>
    <w:link w:val="Balk6Char"/>
    <w:uiPriority w:val="1"/>
    <w:qFormat/>
    <w:pPr>
      <w:ind w:left="1403"/>
      <w:outlineLvl w:val="5"/>
    </w:pPr>
    <w:rPr>
      <w:rFonts w:ascii="Tahoma" w:hAnsi="Tahoma" w:cs="Tahoma"/>
      <w:b/>
      <w:bCs/>
    </w:rPr>
  </w:style>
  <w:style w:type="paragraph" w:styleId="Balk7">
    <w:name w:val="heading 7"/>
    <w:basedOn w:val="Normal"/>
    <w:next w:val="Normal"/>
    <w:link w:val="Balk7Char"/>
    <w:uiPriority w:val="1"/>
    <w:qFormat/>
    <w:pPr>
      <w:ind w:left="40"/>
      <w:outlineLvl w:val="6"/>
    </w:pPr>
    <w:rPr>
      <w:rFonts w:ascii="Tahoma" w:hAnsi="Tahoma" w:cs="Tahoma"/>
    </w:rPr>
  </w:style>
  <w:style w:type="paragraph" w:styleId="Balk8">
    <w:name w:val="heading 8"/>
    <w:basedOn w:val="Normal"/>
    <w:next w:val="Normal"/>
    <w:link w:val="Balk8Char"/>
    <w:uiPriority w:val="1"/>
    <w:qFormat/>
    <w:pPr>
      <w:ind w:left="113"/>
      <w:outlineLvl w:val="7"/>
    </w:pPr>
    <w:rPr>
      <w:rFonts w:ascii="Arial" w:hAnsi="Arial" w:cs="Arial"/>
      <w:b/>
      <w:bCs/>
      <w:sz w:val="23"/>
      <w:szCs w:val="23"/>
    </w:rPr>
  </w:style>
  <w:style w:type="paragraph" w:styleId="Balk9">
    <w:name w:val="heading 9"/>
    <w:basedOn w:val="Normal"/>
    <w:next w:val="Normal"/>
    <w:link w:val="Balk9Char"/>
    <w:uiPriority w:val="1"/>
    <w:qFormat/>
    <w:pPr>
      <w:ind w:left="118"/>
      <w:outlineLvl w:val="8"/>
    </w:pPr>
    <w:rPr>
      <w:rFonts w:ascii="Tahoma" w:hAnsi="Tahoma" w:cs="Tahoma"/>
      <w:b/>
      <w:bCs/>
      <w:i/>
      <w:iCs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Balk5Char">
    <w:name w:val="Başlık 5 Char"/>
    <w:basedOn w:val="VarsaylanParagrafYazTipi"/>
    <w:link w:val="Balk5"/>
    <w:uiPriority w:val="9"/>
    <w:semiHidden/>
    <w:locked/>
    <w:rPr>
      <w:rFonts w:cs="Times New Roman"/>
      <w:b/>
      <w:bCs/>
      <w:i/>
      <w:iCs/>
      <w:sz w:val="26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locked/>
    <w:rPr>
      <w:rFonts w:cs="Times New Roman"/>
      <w:b/>
      <w:bCs/>
    </w:rPr>
  </w:style>
  <w:style w:type="character" w:customStyle="1" w:styleId="Balk7Char">
    <w:name w:val="Başlık 7 Char"/>
    <w:basedOn w:val="VarsaylanParagrafYazTipi"/>
    <w:link w:val="Balk7"/>
    <w:uiPriority w:val="9"/>
    <w:semiHidden/>
    <w:locked/>
    <w:rPr>
      <w:rFonts w:cs="Times New Roman"/>
      <w:sz w:val="24"/>
      <w:szCs w:val="24"/>
    </w:rPr>
  </w:style>
  <w:style w:type="character" w:customStyle="1" w:styleId="Balk8Char">
    <w:name w:val="Başlık 8 Char"/>
    <w:basedOn w:val="VarsaylanParagrafYazTipi"/>
    <w:link w:val="Balk8"/>
    <w:uiPriority w:val="9"/>
    <w:semiHidden/>
    <w:locked/>
    <w:rPr>
      <w:rFonts w:cs="Times New Roman"/>
      <w:i/>
      <w:iCs/>
      <w:sz w:val="24"/>
      <w:szCs w:val="24"/>
    </w:rPr>
  </w:style>
  <w:style w:type="character" w:customStyle="1" w:styleId="Balk9Char">
    <w:name w:val="Başlık 9 Char"/>
    <w:basedOn w:val="VarsaylanParagrafYazTipi"/>
    <w:link w:val="Balk9"/>
    <w:uiPriority w:val="9"/>
    <w:semiHidden/>
    <w:locked/>
    <w:rPr>
      <w:rFonts w:asciiTheme="majorHAnsi" w:eastAsiaTheme="majorEastAsia" w:hAnsiTheme="majorHAnsi" w:cs="Times New Roman"/>
    </w:rPr>
  </w:style>
  <w:style w:type="paragraph" w:styleId="GvdeMetni">
    <w:name w:val="Body Text"/>
    <w:basedOn w:val="Normal"/>
    <w:link w:val="GvdeMetniChar"/>
    <w:uiPriority w:val="1"/>
    <w:qFormat/>
    <w:pPr>
      <w:spacing w:before="121"/>
      <w:ind w:left="118"/>
    </w:pPr>
    <w:rPr>
      <w:rFonts w:ascii="Tahoma" w:hAnsi="Tahoma" w:cs="Tahoma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2862E6"/>
    <w:pPr>
      <w:tabs>
        <w:tab w:val="center" w:pos="4680"/>
        <w:tab w:val="right" w:pos="9360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862E6"/>
    <w:rPr>
      <w:rFonts w:ascii="Times New Roman" w:hAnsi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2862E6"/>
    <w:pPr>
      <w:tabs>
        <w:tab w:val="center" w:pos="4680"/>
        <w:tab w:val="right" w:pos="936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862E6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0.png"/><Relationship Id="rId18" Type="http://schemas.openxmlformats.org/officeDocument/2006/relationships/image" Target="media/image4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www.cdc.gov/ncidod/EID/eid.ht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cdc.gov/ncidod/EID/eid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18683-5C43-4E03-A7DA-1CD83745F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42</Pages>
  <Words>6393</Words>
  <Characters>36445</Characters>
  <Application>Microsoft Office Word</Application>
  <DocSecurity>0</DocSecurity>
  <Lines>303</Lines>
  <Paragraphs>85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DOKUZ EYLÜL SAĞLIK BİLİMLERİ ENSTİTÜSÜ</vt:lpstr>
    </vt:vector>
  </TitlesOfParts>
  <Company/>
  <LinksUpToDate>false</LinksUpToDate>
  <CharactersWithSpaces>42753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DOKUZ EYLÜL SAĞLIK BİLİMLERİ ENSTİTÜSÜ</dc:title>
  <dc:subject/>
  <dc:creator>Administrator</dc:creator>
  <cp:keywords/>
  <dc:description/>
  <cp:lastModifiedBy>Ece Çakıroğlu</cp:lastModifiedBy>
  <cp:revision>23</cp:revision>
  <dcterms:created xsi:type="dcterms:W3CDTF">2023-10-04T10:46:00Z</dcterms:created>
  <dcterms:modified xsi:type="dcterms:W3CDTF">2024-09-04T07:25:00Z</dcterms:modified>
</cp:coreProperties>
</file>